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32" w:rsidRDefault="00D26032" w:rsidP="00D26032">
      <w:pPr>
        <w:pStyle w:val="Default"/>
        <w:ind w:firstLine="700"/>
        <w:jc w:val="center"/>
        <w:rPr>
          <w:b/>
          <w:sz w:val="28"/>
          <w:szCs w:val="28"/>
        </w:rPr>
      </w:pPr>
    </w:p>
    <w:p w:rsidR="00D26032" w:rsidRPr="00D92EFC" w:rsidRDefault="00D26032" w:rsidP="00D26032">
      <w:pPr>
        <w:pStyle w:val="Default"/>
        <w:ind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  <w:r w:rsidRPr="00D92EFC">
        <w:rPr>
          <w:b/>
          <w:sz w:val="28"/>
          <w:szCs w:val="28"/>
        </w:rPr>
        <w:t xml:space="preserve"> </w:t>
      </w:r>
    </w:p>
    <w:p w:rsidR="00D26032" w:rsidRPr="00D92EFC" w:rsidRDefault="00D26032" w:rsidP="00D26032">
      <w:pPr>
        <w:pStyle w:val="Default"/>
        <w:ind w:firstLine="700"/>
        <w:jc w:val="center"/>
        <w:rPr>
          <w:b/>
          <w:sz w:val="28"/>
          <w:szCs w:val="28"/>
        </w:rPr>
      </w:pPr>
      <w:r w:rsidRPr="00D92EFC">
        <w:rPr>
          <w:b/>
          <w:sz w:val="28"/>
          <w:szCs w:val="28"/>
        </w:rPr>
        <w:t>ГА</w:t>
      </w:r>
      <w:r>
        <w:rPr>
          <w:b/>
          <w:sz w:val="28"/>
          <w:szCs w:val="28"/>
        </w:rPr>
        <w:t>П</w:t>
      </w:r>
      <w:r w:rsidRPr="00D92EFC">
        <w:rPr>
          <w:b/>
          <w:sz w:val="28"/>
          <w:szCs w:val="28"/>
        </w:rPr>
        <w:t>ОУ  «Арски</w:t>
      </w:r>
      <w:r>
        <w:rPr>
          <w:b/>
          <w:sz w:val="28"/>
          <w:szCs w:val="28"/>
        </w:rPr>
        <w:t xml:space="preserve">й педагогический колледж им. </w:t>
      </w:r>
      <w:proofErr w:type="spellStart"/>
      <w:r>
        <w:rPr>
          <w:b/>
          <w:sz w:val="28"/>
          <w:szCs w:val="28"/>
        </w:rPr>
        <w:t>Г.</w:t>
      </w:r>
      <w:r w:rsidRPr="00D92EFC">
        <w:rPr>
          <w:b/>
          <w:sz w:val="28"/>
          <w:szCs w:val="28"/>
        </w:rPr>
        <w:t>Тукая</w:t>
      </w:r>
      <w:proofErr w:type="spellEnd"/>
      <w:r w:rsidRPr="00D92EFC">
        <w:rPr>
          <w:b/>
          <w:sz w:val="28"/>
          <w:szCs w:val="28"/>
        </w:rPr>
        <w:t>»</w:t>
      </w:r>
    </w:p>
    <w:p w:rsidR="00D26032" w:rsidRPr="00D92EFC" w:rsidRDefault="00D26032" w:rsidP="00D26032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D26032" w:rsidRPr="00D92EFC" w:rsidRDefault="00D26032" w:rsidP="00D26032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D26032" w:rsidRPr="00D92EFC" w:rsidRDefault="00D26032" w:rsidP="00D26032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D26032" w:rsidRPr="00D92EFC" w:rsidRDefault="00D26032" w:rsidP="00D26032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D26032" w:rsidRPr="005E779E" w:rsidRDefault="00D26032" w:rsidP="00D26032">
      <w:pPr>
        <w:spacing w:line="360" w:lineRule="auto"/>
        <w:ind w:left="5103"/>
        <w:jc w:val="right"/>
      </w:pPr>
      <w:r w:rsidRPr="005E779E">
        <w:t>«УТВЕРЖДАЮ»</w:t>
      </w:r>
    </w:p>
    <w:p w:rsidR="00D26032" w:rsidRPr="005E779E" w:rsidRDefault="00D26032" w:rsidP="00D26032">
      <w:pPr>
        <w:spacing w:line="360" w:lineRule="auto"/>
        <w:ind w:left="5103"/>
        <w:jc w:val="right"/>
      </w:pPr>
      <w:r w:rsidRPr="005E779E">
        <w:t xml:space="preserve">Директор ГАПОУ </w:t>
      </w:r>
    </w:p>
    <w:p w:rsidR="00D26032" w:rsidRPr="005E779E" w:rsidRDefault="00D26032" w:rsidP="00D26032">
      <w:pPr>
        <w:spacing w:line="360" w:lineRule="auto"/>
        <w:ind w:left="5103"/>
        <w:jc w:val="right"/>
      </w:pPr>
      <w:r w:rsidRPr="005E779E">
        <w:t>«Арский педагогический колледж</w:t>
      </w:r>
    </w:p>
    <w:p w:rsidR="00D26032" w:rsidRPr="005E779E" w:rsidRDefault="00D26032" w:rsidP="00D26032">
      <w:pPr>
        <w:spacing w:line="360" w:lineRule="auto"/>
        <w:ind w:left="5103"/>
        <w:jc w:val="right"/>
      </w:pPr>
      <w:r w:rsidRPr="005E779E">
        <w:t xml:space="preserve"> им. </w:t>
      </w:r>
      <w:proofErr w:type="spellStart"/>
      <w:r w:rsidRPr="005E779E">
        <w:t>Г.Тукая</w:t>
      </w:r>
      <w:proofErr w:type="spellEnd"/>
      <w:r w:rsidRPr="005E779E">
        <w:t>»</w:t>
      </w:r>
    </w:p>
    <w:p w:rsidR="00D26032" w:rsidRPr="005E779E" w:rsidRDefault="00D26032" w:rsidP="00D26032">
      <w:pPr>
        <w:spacing w:line="360" w:lineRule="auto"/>
        <w:ind w:left="5103"/>
        <w:jc w:val="right"/>
      </w:pPr>
      <w:r w:rsidRPr="005E779E">
        <w:t xml:space="preserve">_______________ </w:t>
      </w:r>
      <w:proofErr w:type="spellStart"/>
      <w:r w:rsidRPr="005E779E">
        <w:t>Г.Ф.Гарипова</w:t>
      </w:r>
      <w:proofErr w:type="spellEnd"/>
    </w:p>
    <w:p w:rsidR="00D26032" w:rsidRPr="005E779E" w:rsidRDefault="00D26032" w:rsidP="00D26032">
      <w:pPr>
        <w:spacing w:line="360" w:lineRule="auto"/>
        <w:ind w:left="5103"/>
        <w:jc w:val="right"/>
      </w:pPr>
      <w:r w:rsidRPr="005E779E">
        <w:t xml:space="preserve">Приказ № 274 от «28» августа 2020 г.     </w:t>
      </w:r>
    </w:p>
    <w:p w:rsidR="00D26032" w:rsidRPr="005E779E" w:rsidRDefault="00D26032" w:rsidP="00D26032">
      <w:pPr>
        <w:shd w:val="clear" w:color="auto" w:fill="FFFFFF"/>
        <w:spacing w:line="360" w:lineRule="auto"/>
        <w:jc w:val="center"/>
        <w:rPr>
          <w:b/>
          <w:bCs/>
        </w:rPr>
      </w:pPr>
    </w:p>
    <w:p w:rsidR="00D26032" w:rsidRPr="00D92EFC" w:rsidRDefault="00D26032" w:rsidP="00D26032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D26032" w:rsidRPr="00D92EFC" w:rsidRDefault="00D26032" w:rsidP="00D26032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D26032" w:rsidRPr="00D92EFC" w:rsidRDefault="00D26032" w:rsidP="00D26032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D26032" w:rsidRPr="005E779E" w:rsidRDefault="00D26032" w:rsidP="00D26032">
      <w:pPr>
        <w:shd w:val="clear" w:color="auto" w:fill="FFFFFF"/>
        <w:spacing w:line="360" w:lineRule="auto"/>
        <w:jc w:val="center"/>
        <w:outlineLvl w:val="0"/>
        <w:rPr>
          <w:b/>
          <w:bCs/>
        </w:rPr>
      </w:pPr>
      <w:r w:rsidRPr="005E779E">
        <w:rPr>
          <w:b/>
          <w:bCs/>
        </w:rPr>
        <w:t>ПРОГРАММА ПРОФЕССИОНАЛЬНОГО МОДУЛЯ</w:t>
      </w:r>
    </w:p>
    <w:p w:rsidR="00D26032" w:rsidRPr="005E779E" w:rsidRDefault="00D26032" w:rsidP="00D26032">
      <w:pPr>
        <w:spacing w:line="360" w:lineRule="auto"/>
        <w:ind w:left="171"/>
        <w:jc w:val="center"/>
        <w:rPr>
          <w:b/>
          <w:bCs/>
          <w:spacing w:val="-1"/>
        </w:rPr>
      </w:pPr>
      <w:r w:rsidRPr="005E779E">
        <w:rPr>
          <w:b/>
        </w:rPr>
        <w:t xml:space="preserve">ПМ.02 </w:t>
      </w:r>
      <w:r w:rsidRPr="005E779E">
        <w:rPr>
          <w:b/>
          <w:bCs/>
          <w:spacing w:val="-1"/>
        </w:rPr>
        <w:t>Организация физкультурно-спортивной деятельности различных во</w:t>
      </w:r>
      <w:r w:rsidRPr="005E779E">
        <w:rPr>
          <w:b/>
          <w:bCs/>
          <w:spacing w:val="-1"/>
        </w:rPr>
        <w:t>з</w:t>
      </w:r>
      <w:r w:rsidRPr="005E779E">
        <w:rPr>
          <w:b/>
          <w:bCs/>
          <w:spacing w:val="-1"/>
        </w:rPr>
        <w:t>растных групп населения</w:t>
      </w:r>
    </w:p>
    <w:p w:rsidR="00D26032" w:rsidRPr="005E779E" w:rsidRDefault="00D26032" w:rsidP="00D26032">
      <w:pPr>
        <w:ind w:left="171" w:firstLine="537"/>
        <w:jc w:val="center"/>
        <w:rPr>
          <w:b/>
        </w:rPr>
      </w:pPr>
      <w:r w:rsidRPr="005E779E">
        <w:rPr>
          <w:b/>
          <w:bCs/>
          <w:spacing w:val="-1"/>
        </w:rPr>
        <w:t xml:space="preserve">по специальности </w:t>
      </w:r>
      <w:r w:rsidRPr="005E779E">
        <w:rPr>
          <w:b/>
        </w:rPr>
        <w:t>49.02.01 Физическая культура</w:t>
      </w:r>
    </w:p>
    <w:p w:rsidR="00D26032" w:rsidRDefault="00D26032" w:rsidP="00D26032">
      <w:pPr>
        <w:spacing w:line="360" w:lineRule="auto"/>
        <w:ind w:left="171"/>
        <w:jc w:val="center"/>
        <w:rPr>
          <w:b/>
          <w:bCs/>
          <w:spacing w:val="-1"/>
        </w:rPr>
      </w:pPr>
    </w:p>
    <w:p w:rsidR="00D26032" w:rsidRPr="002C4927" w:rsidRDefault="00D26032" w:rsidP="00D26032">
      <w:pPr>
        <w:spacing w:line="360" w:lineRule="auto"/>
        <w:ind w:left="171"/>
        <w:jc w:val="center"/>
      </w:pPr>
    </w:p>
    <w:p w:rsidR="00D26032" w:rsidRPr="005E779E" w:rsidRDefault="00D26032" w:rsidP="00D26032">
      <w:pPr>
        <w:shd w:val="clear" w:color="auto" w:fill="FFFFFF"/>
        <w:spacing w:line="360" w:lineRule="auto"/>
        <w:jc w:val="both"/>
        <w:rPr>
          <w:bCs/>
          <w:spacing w:val="-1"/>
        </w:rPr>
      </w:pPr>
      <w:r w:rsidRPr="005E779E">
        <w:rPr>
          <w:bCs/>
          <w:spacing w:val="-1"/>
        </w:rPr>
        <w:t>в рамках реализации гранта из федерального бюджета в форме субсидий юридич</w:t>
      </w:r>
      <w:r w:rsidRPr="005E779E">
        <w:rPr>
          <w:bCs/>
          <w:spacing w:val="-1"/>
        </w:rPr>
        <w:t>е</w:t>
      </w:r>
      <w:r w:rsidRPr="005E779E">
        <w:rPr>
          <w:bCs/>
          <w:spacing w:val="-1"/>
        </w:rPr>
        <w:t>ским лицам «Государственная поддержка профессиональных образовательных орг</w:t>
      </w:r>
      <w:r w:rsidRPr="005E779E">
        <w:rPr>
          <w:bCs/>
          <w:spacing w:val="-1"/>
        </w:rPr>
        <w:t>а</w:t>
      </w:r>
      <w:r w:rsidRPr="005E779E">
        <w:rPr>
          <w:bCs/>
          <w:spacing w:val="-1"/>
        </w:rPr>
        <w:t>низаций в целях обеспечения соответствия их материально-технической базы совр</w:t>
      </w:r>
      <w:r w:rsidRPr="005E779E">
        <w:rPr>
          <w:bCs/>
          <w:spacing w:val="-1"/>
        </w:rPr>
        <w:t>е</w:t>
      </w:r>
      <w:r w:rsidRPr="005E779E">
        <w:rPr>
          <w:bCs/>
          <w:spacing w:val="-1"/>
        </w:rPr>
        <w:t>менным требованиям» федерального проекта «Молодые профессионалы» (Повыш</w:t>
      </w:r>
      <w:r w:rsidRPr="005E779E">
        <w:rPr>
          <w:bCs/>
          <w:spacing w:val="-1"/>
        </w:rPr>
        <w:t>е</w:t>
      </w:r>
      <w:r w:rsidRPr="005E779E">
        <w:rPr>
          <w:bCs/>
          <w:spacing w:val="-1"/>
        </w:rPr>
        <w:t>ние конкурентоспособности профессионального образования)» национального пр</w:t>
      </w:r>
      <w:r w:rsidRPr="005E779E">
        <w:rPr>
          <w:bCs/>
          <w:spacing w:val="-1"/>
        </w:rPr>
        <w:t>о</w:t>
      </w:r>
      <w:r w:rsidRPr="005E779E">
        <w:rPr>
          <w:bCs/>
          <w:spacing w:val="-1"/>
        </w:rPr>
        <w:t>екта «Образование» государственной программы «Развитие образования»</w:t>
      </w:r>
    </w:p>
    <w:p w:rsidR="00D26032" w:rsidRDefault="00D26032" w:rsidP="00D26032">
      <w:pPr>
        <w:jc w:val="center"/>
        <w:rPr>
          <w:b/>
        </w:rPr>
      </w:pPr>
    </w:p>
    <w:p w:rsidR="00D26032" w:rsidRDefault="00D26032" w:rsidP="00D26032">
      <w:pPr>
        <w:jc w:val="center"/>
        <w:rPr>
          <w:b/>
        </w:rPr>
      </w:pPr>
    </w:p>
    <w:p w:rsidR="00D26032" w:rsidRDefault="00D26032" w:rsidP="00D26032">
      <w:pPr>
        <w:jc w:val="center"/>
        <w:rPr>
          <w:b/>
        </w:rPr>
      </w:pPr>
    </w:p>
    <w:p w:rsidR="00D26032" w:rsidRDefault="00D26032" w:rsidP="00D26032">
      <w:pPr>
        <w:jc w:val="center"/>
        <w:rPr>
          <w:b/>
        </w:rPr>
      </w:pPr>
    </w:p>
    <w:p w:rsidR="00D26032" w:rsidRDefault="00D26032" w:rsidP="00D26032">
      <w:pPr>
        <w:jc w:val="center"/>
        <w:rPr>
          <w:b/>
        </w:rPr>
      </w:pPr>
    </w:p>
    <w:p w:rsidR="00D26032" w:rsidRDefault="00D26032" w:rsidP="00D26032">
      <w:pPr>
        <w:jc w:val="center"/>
        <w:rPr>
          <w:b/>
        </w:rPr>
      </w:pPr>
    </w:p>
    <w:p w:rsidR="00D26032" w:rsidRPr="00F253F7" w:rsidRDefault="00D26032" w:rsidP="00D26032">
      <w:pPr>
        <w:jc w:val="center"/>
      </w:pPr>
      <w:r w:rsidRPr="00F253F7">
        <w:t>Арск, 2020</w:t>
      </w:r>
    </w:p>
    <w:p w:rsidR="00D26032" w:rsidRDefault="00D26032" w:rsidP="00D56979">
      <w:pPr>
        <w:ind w:left="171" w:firstLine="537"/>
        <w:jc w:val="both"/>
        <w:rPr>
          <w:bCs/>
        </w:rPr>
      </w:pPr>
    </w:p>
    <w:p w:rsidR="001C4BE3" w:rsidRDefault="001C4BE3" w:rsidP="00D56979">
      <w:pPr>
        <w:ind w:left="171" w:firstLine="537"/>
        <w:jc w:val="both"/>
      </w:pPr>
      <w:proofErr w:type="gramStart"/>
      <w:r>
        <w:rPr>
          <w:bCs/>
        </w:rPr>
        <w:t>Рабочая п</w:t>
      </w:r>
      <w:r w:rsidRPr="00517E92">
        <w:t xml:space="preserve">рограмма </w:t>
      </w:r>
      <w:r>
        <w:t xml:space="preserve">профессионального модуля </w:t>
      </w:r>
      <w:r w:rsidRPr="00A23A2C">
        <w:t>«</w:t>
      </w:r>
      <w:r w:rsidR="00853146">
        <w:rPr>
          <w:b/>
          <w:bCs/>
          <w:spacing w:val="-1"/>
        </w:rPr>
        <w:t xml:space="preserve">«Организация </w:t>
      </w:r>
      <w:r w:rsidRPr="002C4927">
        <w:rPr>
          <w:b/>
          <w:bCs/>
          <w:spacing w:val="-1"/>
        </w:rPr>
        <w:t>физкульту</w:t>
      </w:r>
      <w:r w:rsidRPr="002C4927">
        <w:rPr>
          <w:b/>
          <w:bCs/>
          <w:spacing w:val="-1"/>
        </w:rPr>
        <w:t>р</w:t>
      </w:r>
      <w:r w:rsidRPr="002C4927">
        <w:rPr>
          <w:b/>
          <w:bCs/>
          <w:spacing w:val="-1"/>
        </w:rPr>
        <w:t>но-спо</w:t>
      </w:r>
      <w:r w:rsidR="00853146">
        <w:rPr>
          <w:b/>
          <w:bCs/>
          <w:spacing w:val="-1"/>
        </w:rPr>
        <w:t xml:space="preserve">ртивной деятельности различных возрастных групп </w:t>
      </w:r>
      <w:r w:rsidRPr="002C4927">
        <w:rPr>
          <w:b/>
          <w:bCs/>
          <w:spacing w:val="-1"/>
        </w:rPr>
        <w:t>населения»</w:t>
      </w:r>
      <w:r>
        <w:rPr>
          <w:b/>
          <w:bCs/>
          <w:spacing w:val="-1"/>
        </w:rPr>
        <w:t xml:space="preserve">, </w:t>
      </w:r>
      <w:r w:rsidRPr="00517E92">
        <w:t>разр</w:t>
      </w:r>
      <w:r w:rsidRPr="00517E92">
        <w:t>а</w:t>
      </w:r>
      <w:r w:rsidRPr="00517E92">
        <w:t>ботана на основе Федеральн</w:t>
      </w:r>
      <w:r>
        <w:t>ого</w:t>
      </w:r>
      <w:r w:rsidRPr="00517E92">
        <w:t xml:space="preserve"> государственн</w:t>
      </w:r>
      <w:r>
        <w:t>ого</w:t>
      </w:r>
      <w:r w:rsidRPr="00517E92">
        <w:t xml:space="preserve"> образовательн</w:t>
      </w:r>
      <w:r>
        <w:t>ого</w:t>
      </w:r>
      <w:r w:rsidRPr="00517E92">
        <w:t xml:space="preserve"> стандарт</w:t>
      </w:r>
      <w:r>
        <w:t>а</w:t>
      </w:r>
      <w:r w:rsidRPr="00517E92">
        <w:t xml:space="preserve"> (д</w:t>
      </w:r>
      <w:r w:rsidRPr="00517E92">
        <w:t>а</w:t>
      </w:r>
      <w:r w:rsidRPr="00517E92">
        <w:t xml:space="preserve">лее – ФГОС) по </w:t>
      </w:r>
      <w:r>
        <w:t xml:space="preserve">специальности </w:t>
      </w:r>
      <w:r w:rsidR="00853146">
        <w:t xml:space="preserve">среднего </w:t>
      </w:r>
      <w:r w:rsidRPr="00517E92">
        <w:t>профессионального образования (далее СПО</w:t>
      </w:r>
      <w:r>
        <w:t xml:space="preserve"> 49.02.01 Физическая культура</w:t>
      </w:r>
      <w:proofErr w:type="gramEnd"/>
    </w:p>
    <w:p w:rsidR="001C4BE3" w:rsidRPr="00006838" w:rsidRDefault="001C4BE3" w:rsidP="001C4BE3">
      <w:pPr>
        <w:ind w:left="171"/>
        <w:jc w:val="both"/>
        <w:rPr>
          <w:b/>
          <w:i/>
          <w:u w:val="single"/>
        </w:rPr>
      </w:pPr>
    </w:p>
    <w:p w:rsidR="001C4BE3" w:rsidRPr="00006838" w:rsidRDefault="001C4BE3" w:rsidP="00D56979">
      <w:pPr>
        <w:pStyle w:val="Default"/>
        <w:jc w:val="both"/>
        <w:rPr>
          <w:sz w:val="28"/>
          <w:szCs w:val="28"/>
        </w:rPr>
      </w:pPr>
      <w:r w:rsidRPr="00006838">
        <w:rPr>
          <w:sz w:val="28"/>
          <w:szCs w:val="28"/>
        </w:rPr>
        <w:t xml:space="preserve">Организация-разработчик: </w:t>
      </w:r>
      <w:r>
        <w:rPr>
          <w:sz w:val="28"/>
          <w:szCs w:val="28"/>
        </w:rPr>
        <w:t xml:space="preserve">ГАПОУ </w:t>
      </w:r>
      <w:r w:rsidRPr="00006838">
        <w:rPr>
          <w:sz w:val="28"/>
          <w:szCs w:val="28"/>
        </w:rPr>
        <w:t xml:space="preserve">«Арский педагогический колледж им. Г. Тукая». </w:t>
      </w:r>
    </w:p>
    <w:p w:rsidR="001C4BE3" w:rsidRPr="00006838" w:rsidRDefault="001C4BE3" w:rsidP="001C4BE3">
      <w:pPr>
        <w:pStyle w:val="Default"/>
        <w:ind w:firstLine="851"/>
        <w:jc w:val="both"/>
        <w:rPr>
          <w:sz w:val="28"/>
          <w:szCs w:val="28"/>
        </w:rPr>
      </w:pPr>
    </w:p>
    <w:p w:rsidR="001C4BE3" w:rsidRDefault="001C4BE3" w:rsidP="00853146">
      <w:pPr>
        <w:pStyle w:val="Default"/>
        <w:ind w:firstLine="101"/>
        <w:jc w:val="both"/>
        <w:rPr>
          <w:sz w:val="28"/>
          <w:szCs w:val="28"/>
        </w:rPr>
      </w:pPr>
      <w:r w:rsidRPr="00006838">
        <w:rPr>
          <w:sz w:val="28"/>
          <w:szCs w:val="28"/>
        </w:rPr>
        <w:t>Разработчик</w:t>
      </w:r>
      <w:r>
        <w:rPr>
          <w:sz w:val="28"/>
          <w:szCs w:val="28"/>
        </w:rPr>
        <w:t>и</w:t>
      </w:r>
      <w:r w:rsidRPr="00006838">
        <w:rPr>
          <w:sz w:val="28"/>
          <w:szCs w:val="28"/>
        </w:rPr>
        <w:t xml:space="preserve">: </w:t>
      </w:r>
    </w:p>
    <w:p w:rsidR="001C4BE3" w:rsidRDefault="001C4BE3" w:rsidP="001C4BE3">
      <w:pPr>
        <w:pStyle w:val="Default"/>
        <w:jc w:val="both"/>
        <w:rPr>
          <w:sz w:val="28"/>
          <w:szCs w:val="28"/>
        </w:rPr>
      </w:pPr>
    </w:p>
    <w:p w:rsidR="00853146" w:rsidRDefault="00853146" w:rsidP="00853146">
      <w:pPr>
        <w:tabs>
          <w:tab w:val="left" w:pos="8222"/>
        </w:tabs>
        <w:spacing w:line="360" w:lineRule="auto"/>
        <w:ind w:left="101" w:right="-74"/>
        <w:rPr>
          <w:b/>
        </w:rPr>
      </w:pPr>
      <w:r>
        <w:rPr>
          <w:b/>
        </w:rPr>
        <w:t>Сагитов З.В.</w:t>
      </w:r>
      <w:r>
        <w:t xml:space="preserve"> –</w:t>
      </w:r>
      <w:r w:rsidR="001C4BE3" w:rsidRPr="002C4927">
        <w:t xml:space="preserve"> руководитель</w:t>
      </w:r>
      <w:r>
        <w:t xml:space="preserve"> </w:t>
      </w:r>
      <w:r w:rsidR="001C4BE3" w:rsidRPr="002C4927">
        <w:t>физического воспитания, преподаватель физической культуры высшей категории</w:t>
      </w:r>
      <w:r>
        <w:t>;</w:t>
      </w:r>
      <w:r w:rsidRPr="00853146">
        <w:rPr>
          <w:b/>
        </w:rPr>
        <w:t xml:space="preserve"> </w:t>
      </w:r>
    </w:p>
    <w:p w:rsidR="00853146" w:rsidRPr="00AC2976" w:rsidRDefault="00853146" w:rsidP="00853146">
      <w:pPr>
        <w:tabs>
          <w:tab w:val="left" w:pos="8222"/>
        </w:tabs>
        <w:spacing w:line="360" w:lineRule="auto"/>
        <w:ind w:left="101" w:right="-74"/>
      </w:pPr>
      <w:r>
        <w:rPr>
          <w:b/>
        </w:rPr>
        <w:t>Г</w:t>
      </w:r>
      <w:r w:rsidRPr="00AC2976">
        <w:rPr>
          <w:b/>
        </w:rPr>
        <w:t>арипова Ж.В</w:t>
      </w:r>
      <w:r w:rsidRPr="00D56979">
        <w:rPr>
          <w:b/>
        </w:rPr>
        <w:t>.</w:t>
      </w:r>
      <w:r w:rsidRPr="00AC2976">
        <w:t xml:space="preserve"> </w:t>
      </w:r>
      <w:r>
        <w:t xml:space="preserve">– заведующий физкультурным отделением, </w:t>
      </w:r>
      <w:r w:rsidRPr="00AC2976">
        <w:t>преподаватель физич</w:t>
      </w:r>
      <w:r w:rsidRPr="00AC2976">
        <w:t>е</w:t>
      </w:r>
      <w:r w:rsidRPr="00AC2976">
        <w:t>ской культуры</w:t>
      </w:r>
      <w:r>
        <w:t>;</w:t>
      </w:r>
    </w:p>
    <w:p w:rsidR="00853146" w:rsidRDefault="00853146" w:rsidP="001C4BE3">
      <w:pPr>
        <w:tabs>
          <w:tab w:val="left" w:pos="8222"/>
        </w:tabs>
        <w:spacing w:line="360" w:lineRule="auto"/>
        <w:ind w:left="101" w:right="-74"/>
      </w:pPr>
      <w:r>
        <w:rPr>
          <w:b/>
        </w:rPr>
        <w:t>Зарипов Р.З.</w:t>
      </w:r>
      <w:r w:rsidRPr="00AC2976">
        <w:t xml:space="preserve"> </w:t>
      </w:r>
      <w:r>
        <w:t xml:space="preserve">– заведующий кафедры физического воспитания, </w:t>
      </w:r>
      <w:r w:rsidRPr="00AC2976">
        <w:t>преподаватель ф</w:t>
      </w:r>
      <w:r w:rsidRPr="00AC2976">
        <w:t>и</w:t>
      </w:r>
      <w:r w:rsidRPr="00AC2976">
        <w:t>зической культуры</w:t>
      </w:r>
      <w:r>
        <w:t>;</w:t>
      </w:r>
    </w:p>
    <w:p w:rsidR="001C4BE3" w:rsidRDefault="001C4BE3" w:rsidP="001C4BE3">
      <w:pPr>
        <w:tabs>
          <w:tab w:val="left" w:pos="8222"/>
        </w:tabs>
        <w:spacing w:line="360" w:lineRule="auto"/>
        <w:ind w:left="101" w:right="-74"/>
      </w:pPr>
      <w:r w:rsidRPr="002C4927">
        <w:rPr>
          <w:b/>
        </w:rPr>
        <w:t xml:space="preserve">Гарипов </w:t>
      </w:r>
      <w:r w:rsidR="00782028">
        <w:rPr>
          <w:b/>
        </w:rPr>
        <w:t>М.А.</w:t>
      </w:r>
      <w:r w:rsidR="00853146">
        <w:rPr>
          <w:b/>
        </w:rPr>
        <w:t xml:space="preserve"> </w:t>
      </w:r>
      <w:r w:rsidR="00853146">
        <w:t>–</w:t>
      </w:r>
      <w:r w:rsidRPr="002C4927">
        <w:t xml:space="preserve"> преподаватель физической культуры высшей категории</w:t>
      </w:r>
      <w:r w:rsidR="00853146">
        <w:t>;</w:t>
      </w:r>
    </w:p>
    <w:p w:rsidR="001C4BE3" w:rsidRPr="00AC2976" w:rsidRDefault="001C4BE3" w:rsidP="001C4BE3">
      <w:pPr>
        <w:tabs>
          <w:tab w:val="left" w:pos="8222"/>
        </w:tabs>
        <w:spacing w:line="360" w:lineRule="auto"/>
        <w:ind w:left="101" w:right="-74"/>
      </w:pPr>
      <w:proofErr w:type="spellStart"/>
      <w:r>
        <w:rPr>
          <w:b/>
        </w:rPr>
        <w:t>Гилязиев</w:t>
      </w:r>
      <w:proofErr w:type="spellEnd"/>
      <w:r>
        <w:rPr>
          <w:b/>
        </w:rPr>
        <w:t xml:space="preserve"> Р.Н. </w:t>
      </w:r>
      <w:r w:rsidR="00853146">
        <w:rPr>
          <w:b/>
        </w:rPr>
        <w:t xml:space="preserve">– </w:t>
      </w:r>
      <w:r w:rsidRPr="00AC2976">
        <w:t>преподаватель физической культуры</w:t>
      </w:r>
    </w:p>
    <w:p w:rsidR="001C4BE3" w:rsidRDefault="001C4BE3" w:rsidP="001C4BE3">
      <w:pPr>
        <w:tabs>
          <w:tab w:val="left" w:pos="8222"/>
        </w:tabs>
        <w:spacing w:line="360" w:lineRule="auto"/>
        <w:ind w:left="101" w:right="-74"/>
      </w:pPr>
      <w:proofErr w:type="spellStart"/>
      <w:r w:rsidRPr="00AC2976">
        <w:rPr>
          <w:b/>
        </w:rPr>
        <w:t>Гарифуллин</w:t>
      </w:r>
      <w:proofErr w:type="spellEnd"/>
      <w:r w:rsidRPr="00AC2976">
        <w:rPr>
          <w:b/>
        </w:rPr>
        <w:t xml:space="preserve"> Г.В</w:t>
      </w:r>
      <w:r w:rsidRPr="00D56979">
        <w:rPr>
          <w:b/>
        </w:rPr>
        <w:t>.</w:t>
      </w:r>
      <w:r>
        <w:t xml:space="preserve"> </w:t>
      </w:r>
      <w:r w:rsidR="00853146">
        <w:t xml:space="preserve">– </w:t>
      </w:r>
      <w:r w:rsidRPr="00AC2976">
        <w:t>преподаватель физической культуры</w:t>
      </w:r>
    </w:p>
    <w:p w:rsidR="001C4BE3" w:rsidRDefault="001C4BE3" w:rsidP="001C4BE3">
      <w:pPr>
        <w:tabs>
          <w:tab w:val="left" w:pos="8222"/>
        </w:tabs>
        <w:spacing w:line="360" w:lineRule="auto"/>
        <w:ind w:left="101" w:right="-74"/>
      </w:pPr>
      <w:proofErr w:type="spellStart"/>
      <w:r>
        <w:rPr>
          <w:b/>
        </w:rPr>
        <w:t>Вагизов</w:t>
      </w:r>
      <w:proofErr w:type="spellEnd"/>
      <w:r>
        <w:rPr>
          <w:b/>
        </w:rPr>
        <w:t xml:space="preserve"> А</w:t>
      </w:r>
      <w:r w:rsidRPr="00D56979">
        <w:rPr>
          <w:b/>
        </w:rPr>
        <w:t>.Р.</w:t>
      </w:r>
      <w:r>
        <w:t xml:space="preserve"> </w:t>
      </w:r>
      <w:r w:rsidR="00853146">
        <w:t xml:space="preserve">– </w:t>
      </w:r>
      <w:r w:rsidRPr="00AC2976">
        <w:t>преподаватель физической культуры</w:t>
      </w:r>
    </w:p>
    <w:p w:rsidR="00D56979" w:rsidRDefault="00D56979" w:rsidP="001C4BE3">
      <w:pPr>
        <w:tabs>
          <w:tab w:val="left" w:pos="8222"/>
        </w:tabs>
        <w:spacing w:line="360" w:lineRule="auto"/>
        <w:ind w:left="101" w:right="-74"/>
      </w:pPr>
      <w:proofErr w:type="spellStart"/>
      <w:r w:rsidRPr="00D56979">
        <w:rPr>
          <w:b/>
        </w:rPr>
        <w:t>Галимжанов</w:t>
      </w:r>
      <w:proofErr w:type="spellEnd"/>
      <w:r w:rsidRPr="00D56979">
        <w:rPr>
          <w:b/>
        </w:rPr>
        <w:t xml:space="preserve"> Ф.М.</w:t>
      </w:r>
      <w:r>
        <w:t xml:space="preserve"> – преподаватель физической культуры</w:t>
      </w:r>
    </w:p>
    <w:p w:rsidR="001C4BE3" w:rsidRDefault="001C4BE3" w:rsidP="001C4BE3">
      <w:pPr>
        <w:pStyle w:val="Default"/>
        <w:ind w:firstLine="700"/>
        <w:jc w:val="both"/>
        <w:rPr>
          <w:sz w:val="28"/>
          <w:szCs w:val="28"/>
        </w:rPr>
      </w:pPr>
      <w:r w:rsidRPr="003F6AA4">
        <w:rPr>
          <w:rFonts w:eastAsia="Calibri"/>
          <w:sz w:val="28"/>
          <w:szCs w:val="28"/>
        </w:rPr>
        <w:t>Рекомендована</w:t>
      </w:r>
      <w:r w:rsidR="00853146">
        <w:rPr>
          <w:sz w:val="28"/>
          <w:szCs w:val="28"/>
        </w:rPr>
        <w:t xml:space="preserve"> кафедрой </w:t>
      </w:r>
      <w:r>
        <w:rPr>
          <w:sz w:val="28"/>
          <w:szCs w:val="28"/>
        </w:rPr>
        <w:t xml:space="preserve">физического воспитания и ОБЖ </w:t>
      </w:r>
      <w:r w:rsidRPr="003F6AA4">
        <w:rPr>
          <w:sz w:val="28"/>
          <w:szCs w:val="28"/>
        </w:rPr>
        <w:t>протокол</w:t>
      </w:r>
      <w:r w:rsidR="00853146">
        <w:rPr>
          <w:sz w:val="28"/>
          <w:szCs w:val="28"/>
        </w:rPr>
        <w:t xml:space="preserve"> </w:t>
      </w:r>
      <w:r w:rsidRPr="003F6AA4">
        <w:rPr>
          <w:sz w:val="28"/>
          <w:szCs w:val="28"/>
        </w:rPr>
        <w:t xml:space="preserve">№ </w:t>
      </w:r>
      <w:r w:rsidR="000C5EF4">
        <w:rPr>
          <w:sz w:val="28"/>
          <w:szCs w:val="28"/>
        </w:rPr>
        <w:t>1 от 2</w:t>
      </w:r>
      <w:r w:rsidR="00853146">
        <w:rPr>
          <w:sz w:val="28"/>
          <w:szCs w:val="28"/>
        </w:rPr>
        <w:t>9</w:t>
      </w:r>
      <w:r w:rsidR="000C5EF4">
        <w:rPr>
          <w:sz w:val="28"/>
          <w:szCs w:val="28"/>
        </w:rPr>
        <w:t xml:space="preserve"> августа </w:t>
      </w:r>
      <w:r w:rsidRPr="003F6AA4">
        <w:rPr>
          <w:sz w:val="28"/>
          <w:szCs w:val="28"/>
        </w:rPr>
        <w:t>20</w:t>
      </w:r>
      <w:r w:rsidR="00F253F7">
        <w:rPr>
          <w:sz w:val="28"/>
          <w:szCs w:val="28"/>
        </w:rPr>
        <w:t>20</w:t>
      </w:r>
      <w:r w:rsidR="00853146">
        <w:rPr>
          <w:sz w:val="28"/>
          <w:szCs w:val="28"/>
        </w:rPr>
        <w:t>г.</w:t>
      </w:r>
    </w:p>
    <w:p w:rsidR="001C4BE3" w:rsidRDefault="001C4BE3" w:rsidP="001C4BE3">
      <w:pPr>
        <w:pStyle w:val="Default"/>
        <w:ind w:firstLine="700"/>
        <w:jc w:val="both"/>
        <w:rPr>
          <w:sz w:val="28"/>
          <w:szCs w:val="28"/>
        </w:rPr>
      </w:pPr>
    </w:p>
    <w:p w:rsidR="001C4BE3" w:rsidRPr="003F6AA4" w:rsidRDefault="001C4BE3" w:rsidP="001C4BE3">
      <w:pPr>
        <w:pStyle w:val="Default"/>
        <w:ind w:firstLine="700"/>
        <w:jc w:val="both"/>
        <w:rPr>
          <w:sz w:val="28"/>
          <w:szCs w:val="28"/>
        </w:rPr>
      </w:pPr>
    </w:p>
    <w:p w:rsidR="001C4BE3" w:rsidRDefault="001C4BE3" w:rsidP="001C4BE3">
      <w:pPr>
        <w:pStyle w:val="Default"/>
        <w:ind w:firstLine="851"/>
        <w:jc w:val="both"/>
        <w:rPr>
          <w:sz w:val="28"/>
          <w:szCs w:val="28"/>
        </w:rPr>
      </w:pPr>
      <w:r w:rsidRPr="003F6AA4">
        <w:rPr>
          <w:sz w:val="28"/>
          <w:szCs w:val="28"/>
        </w:rPr>
        <w:t xml:space="preserve">Рассмотрена </w:t>
      </w:r>
      <w:r w:rsidR="00853146">
        <w:rPr>
          <w:sz w:val="28"/>
          <w:szCs w:val="28"/>
        </w:rPr>
        <w:t xml:space="preserve">НМС </w:t>
      </w:r>
      <w:r>
        <w:rPr>
          <w:sz w:val="28"/>
          <w:szCs w:val="28"/>
        </w:rPr>
        <w:t>ГА</w:t>
      </w:r>
      <w:r w:rsidR="000764EA">
        <w:rPr>
          <w:sz w:val="28"/>
          <w:szCs w:val="28"/>
        </w:rPr>
        <w:t xml:space="preserve">ПОУ </w:t>
      </w:r>
      <w:r w:rsidRPr="003F6AA4">
        <w:rPr>
          <w:sz w:val="28"/>
          <w:szCs w:val="28"/>
        </w:rPr>
        <w:t>«Арски</w:t>
      </w:r>
      <w:r w:rsidR="00853146">
        <w:rPr>
          <w:sz w:val="28"/>
          <w:szCs w:val="28"/>
        </w:rPr>
        <w:t xml:space="preserve">й педагогический колледж им. </w:t>
      </w:r>
      <w:proofErr w:type="spellStart"/>
      <w:r w:rsidR="00853146">
        <w:rPr>
          <w:sz w:val="28"/>
          <w:szCs w:val="28"/>
        </w:rPr>
        <w:t>Г.</w:t>
      </w:r>
      <w:r w:rsidRPr="003F6AA4">
        <w:rPr>
          <w:sz w:val="28"/>
          <w:szCs w:val="28"/>
        </w:rPr>
        <w:t>Тукая</w:t>
      </w:r>
      <w:proofErr w:type="spellEnd"/>
      <w:r w:rsidRPr="003F6AA4">
        <w:rPr>
          <w:sz w:val="28"/>
          <w:szCs w:val="28"/>
        </w:rPr>
        <w:t>» №</w:t>
      </w:r>
      <w:r w:rsidR="000C5EF4">
        <w:rPr>
          <w:sz w:val="28"/>
          <w:szCs w:val="28"/>
        </w:rPr>
        <w:t xml:space="preserve">1 от </w:t>
      </w:r>
      <w:r w:rsidR="00442AF1">
        <w:rPr>
          <w:sz w:val="28"/>
          <w:szCs w:val="28"/>
        </w:rPr>
        <w:t>«28</w:t>
      </w:r>
      <w:r w:rsidRPr="003F6AA4">
        <w:rPr>
          <w:sz w:val="28"/>
          <w:szCs w:val="28"/>
        </w:rPr>
        <w:t>»</w:t>
      </w:r>
      <w:r w:rsidR="00853146">
        <w:rPr>
          <w:sz w:val="28"/>
          <w:szCs w:val="28"/>
        </w:rPr>
        <w:t xml:space="preserve"> августа</w:t>
      </w:r>
      <w:r w:rsidR="000C5EF4" w:rsidRPr="003F6AA4">
        <w:rPr>
          <w:sz w:val="28"/>
          <w:szCs w:val="28"/>
        </w:rPr>
        <w:t xml:space="preserve"> </w:t>
      </w:r>
      <w:r w:rsidRPr="003F6AA4">
        <w:rPr>
          <w:sz w:val="28"/>
          <w:szCs w:val="28"/>
        </w:rPr>
        <w:t>20</w:t>
      </w:r>
      <w:r w:rsidR="00F253F7">
        <w:rPr>
          <w:sz w:val="28"/>
          <w:szCs w:val="28"/>
        </w:rPr>
        <w:t>20</w:t>
      </w:r>
      <w:r w:rsidRPr="003F6AA4">
        <w:rPr>
          <w:sz w:val="28"/>
          <w:szCs w:val="28"/>
        </w:rPr>
        <w:t xml:space="preserve"> г. и признана соответствующей треб</w:t>
      </w:r>
      <w:r>
        <w:rPr>
          <w:sz w:val="28"/>
          <w:szCs w:val="28"/>
        </w:rPr>
        <w:t>ованиями ФГОС СПО специальности 49.02.01 Физическая культура</w:t>
      </w:r>
    </w:p>
    <w:p w:rsidR="001C4BE3" w:rsidRDefault="001C4BE3" w:rsidP="001C4BE3">
      <w:pPr>
        <w:pStyle w:val="Default"/>
        <w:ind w:firstLine="851"/>
        <w:jc w:val="both"/>
        <w:rPr>
          <w:sz w:val="28"/>
          <w:szCs w:val="28"/>
        </w:rPr>
      </w:pPr>
    </w:p>
    <w:p w:rsidR="001C4BE3" w:rsidRDefault="00442AF1" w:rsidP="001C4BE3">
      <w:pPr>
        <w:ind w:firstLine="851"/>
        <w:jc w:val="both"/>
      </w:pPr>
      <w:proofErr w:type="gramStart"/>
      <w:r>
        <w:t>Согласована</w:t>
      </w:r>
      <w:bookmarkStart w:id="0" w:name="_GoBack"/>
      <w:bookmarkEnd w:id="0"/>
      <w:proofErr w:type="gramEnd"/>
      <w:r w:rsidR="00853146">
        <w:t xml:space="preserve"> заместителем директора по УР </w:t>
      </w:r>
      <w:r w:rsidR="001C4BE3" w:rsidRPr="00270629">
        <w:t>ГА</w:t>
      </w:r>
      <w:r w:rsidR="001C4BE3">
        <w:t>П</w:t>
      </w:r>
      <w:r w:rsidR="00853146">
        <w:t xml:space="preserve">ОУ </w:t>
      </w:r>
      <w:r w:rsidR="001C4BE3" w:rsidRPr="00270629">
        <w:t>«Арский педагогич</w:t>
      </w:r>
      <w:r w:rsidR="001C4BE3" w:rsidRPr="00270629">
        <w:t>е</w:t>
      </w:r>
      <w:r w:rsidR="001C4BE3" w:rsidRPr="00270629">
        <w:t xml:space="preserve">ский колледж им. </w:t>
      </w:r>
      <w:r w:rsidR="001C4BE3" w:rsidRPr="00656F54">
        <w:t>Г. Тукая»</w:t>
      </w:r>
      <w:r w:rsidR="001C4BE3">
        <w:t xml:space="preserve"> Мусиной Л.Н. _____________, </w:t>
      </w:r>
      <w:r w:rsidR="001C4BE3" w:rsidRPr="003F6AA4">
        <w:t>«</w:t>
      </w:r>
      <w:r>
        <w:t>28</w:t>
      </w:r>
      <w:r w:rsidR="001C4BE3" w:rsidRPr="003F6AA4">
        <w:t>»</w:t>
      </w:r>
      <w:r w:rsidR="000C5EF4">
        <w:t xml:space="preserve"> августа </w:t>
      </w:r>
      <w:r w:rsidR="001C4BE3" w:rsidRPr="003F6AA4">
        <w:t>20</w:t>
      </w:r>
      <w:r w:rsidR="00F253F7">
        <w:t>20</w:t>
      </w:r>
      <w:r w:rsidR="001C4BE3" w:rsidRPr="003F6AA4">
        <w:t>г.</w:t>
      </w:r>
      <w:r w:rsidR="001C4BE3">
        <w:t xml:space="preserve"> </w:t>
      </w:r>
    </w:p>
    <w:p w:rsidR="001C4BE3" w:rsidRDefault="001C4BE3" w:rsidP="001C4BE3">
      <w:pPr>
        <w:ind w:firstLine="851"/>
        <w:jc w:val="both"/>
      </w:pPr>
    </w:p>
    <w:p w:rsidR="001C4BE3" w:rsidRDefault="001C4BE3" w:rsidP="001C4BE3">
      <w:pPr>
        <w:ind w:firstLine="851"/>
        <w:jc w:val="both"/>
      </w:pPr>
    </w:p>
    <w:p w:rsidR="001C4BE3" w:rsidRDefault="001C4BE3" w:rsidP="001C4BE3">
      <w:pPr>
        <w:ind w:firstLine="851"/>
        <w:jc w:val="both"/>
      </w:pPr>
    </w:p>
    <w:p w:rsidR="001C4BE3" w:rsidRDefault="001C4BE3" w:rsidP="001C4BE3">
      <w:pPr>
        <w:ind w:firstLine="851"/>
        <w:jc w:val="both"/>
      </w:pPr>
    </w:p>
    <w:p w:rsidR="001C4BE3" w:rsidRDefault="001C4BE3" w:rsidP="001C4BE3">
      <w:pPr>
        <w:ind w:firstLine="851"/>
        <w:jc w:val="both"/>
      </w:pPr>
    </w:p>
    <w:p w:rsidR="001C4BE3" w:rsidRDefault="001C4BE3" w:rsidP="001C4BE3">
      <w:pPr>
        <w:ind w:firstLine="851"/>
        <w:jc w:val="both"/>
      </w:pPr>
    </w:p>
    <w:p w:rsidR="001C4BE3" w:rsidRDefault="001C4BE3" w:rsidP="001C4BE3">
      <w:pPr>
        <w:ind w:firstLine="851"/>
        <w:jc w:val="both"/>
      </w:pPr>
    </w:p>
    <w:tbl>
      <w:tblPr>
        <w:tblW w:w="10156" w:type="dxa"/>
        <w:tblInd w:w="108" w:type="dxa"/>
        <w:tblLook w:val="01E0" w:firstRow="1" w:lastRow="1" w:firstColumn="1" w:lastColumn="1" w:noHBand="0" w:noVBand="0"/>
      </w:tblPr>
      <w:tblGrid>
        <w:gridCol w:w="9356"/>
        <w:gridCol w:w="800"/>
      </w:tblGrid>
      <w:tr w:rsidR="00282C9C">
        <w:trPr>
          <w:trHeight w:val="931"/>
        </w:trPr>
        <w:tc>
          <w:tcPr>
            <w:tcW w:w="9356" w:type="dxa"/>
          </w:tcPr>
          <w:p w:rsidR="001C4BE3" w:rsidRDefault="001C4BE3">
            <w:pPr>
              <w:pStyle w:val="1"/>
              <w:spacing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282C9C" w:rsidRDefault="00282C9C">
            <w:pPr>
              <w:pStyle w:val="1"/>
              <w:spacing w:line="360" w:lineRule="auto"/>
              <w:rPr>
                <w:rFonts w:ascii="Times New Roman" w:hAnsi="Times New Roman"/>
                <w:caps/>
                <w:color w:val="auto"/>
                <w:sz w:val="24"/>
                <w:szCs w:val="24"/>
              </w:rPr>
            </w:pPr>
            <w:r w:rsidRPr="006A71E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СОДЕРЖАНИЕ </w:t>
            </w:r>
          </w:p>
          <w:p w:rsidR="00282C9C" w:rsidRDefault="00282C9C">
            <w:pPr>
              <w:pStyle w:val="1"/>
              <w:spacing w:line="360" w:lineRule="auto"/>
              <w:rPr>
                <w:rFonts w:ascii="Times New Roman" w:hAnsi="Times New Roman"/>
                <w:caps/>
                <w:color w:val="auto"/>
                <w:sz w:val="24"/>
                <w:szCs w:val="24"/>
              </w:rPr>
            </w:pPr>
          </w:p>
          <w:p w:rsidR="00282C9C" w:rsidRDefault="00D56979" w:rsidP="002C4927">
            <w:pPr>
              <w:pStyle w:val="1"/>
              <w:spacing w:line="360" w:lineRule="auto"/>
              <w:jc w:val="left"/>
              <w:rPr>
                <w:rFonts w:ascii="Times New Roman" w:hAnsi="Times New Roman"/>
                <w:cap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1. </w:t>
            </w:r>
            <w:r w:rsidR="00282C9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ПАСПОРТ ПРОГРАММЫ ПРОФЕССИОНАЛЬНОГО МОДУЛЯ</w:t>
            </w:r>
          </w:p>
          <w:p w:rsidR="00282C9C" w:rsidRPr="001C4BE3" w:rsidRDefault="00282C9C">
            <w:pPr>
              <w:widowControl w:val="0"/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</w:tcPr>
          <w:p w:rsidR="00282C9C" w:rsidRDefault="00282C9C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стр.</w:t>
            </w:r>
          </w:p>
          <w:p w:rsidR="00282C9C" w:rsidRDefault="00282C9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282C9C" w:rsidRDefault="00282C9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D56979" w:rsidRDefault="00D5697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282C9C" w:rsidRDefault="00274E80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82C9C">
        <w:trPr>
          <w:trHeight w:val="720"/>
        </w:trPr>
        <w:tc>
          <w:tcPr>
            <w:tcW w:w="9356" w:type="dxa"/>
          </w:tcPr>
          <w:p w:rsidR="00282C9C" w:rsidRPr="00D56979" w:rsidRDefault="00D56979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2. </w:t>
            </w:r>
            <w:r w:rsidR="00282C9C">
              <w:rPr>
                <w:caps/>
                <w:sz w:val="24"/>
                <w:szCs w:val="24"/>
              </w:rPr>
              <w:t>результаты освоения ПРОФЕССИОНАЛЬНОГО МОДУЛЯ</w:t>
            </w:r>
          </w:p>
          <w:p w:rsidR="00282C9C" w:rsidRPr="00D56979" w:rsidRDefault="00282C9C">
            <w:pPr>
              <w:widowControl w:val="0"/>
              <w:spacing w:line="360" w:lineRule="auto"/>
              <w:rPr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hideMark/>
          </w:tcPr>
          <w:p w:rsidR="00282C9C" w:rsidRPr="00D56979" w:rsidRDefault="00274E80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282C9C">
        <w:trPr>
          <w:trHeight w:val="594"/>
        </w:trPr>
        <w:tc>
          <w:tcPr>
            <w:tcW w:w="9356" w:type="dxa"/>
          </w:tcPr>
          <w:p w:rsidR="00282C9C" w:rsidRDefault="00D56979">
            <w:pPr>
              <w:pStyle w:val="1"/>
              <w:spacing w:line="276" w:lineRule="auto"/>
              <w:ind w:left="175" w:hanging="175"/>
              <w:rPr>
                <w:rFonts w:ascii="Times New Roman" w:hAnsi="Times New Roman"/>
                <w:cap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3. </w:t>
            </w:r>
            <w:r w:rsidR="00282C9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СТРУКТУРА и ПРИМЕРНОЕ содержание профессионального модуля</w:t>
            </w:r>
          </w:p>
          <w:p w:rsidR="00282C9C" w:rsidRDefault="00282C9C">
            <w:pPr>
              <w:widowControl w:val="0"/>
              <w:spacing w:line="360" w:lineRule="auto"/>
              <w:rPr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hideMark/>
          </w:tcPr>
          <w:p w:rsidR="00282C9C" w:rsidRDefault="00274E80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282C9C">
        <w:trPr>
          <w:trHeight w:val="692"/>
        </w:trPr>
        <w:tc>
          <w:tcPr>
            <w:tcW w:w="9356" w:type="dxa"/>
          </w:tcPr>
          <w:p w:rsidR="00282C9C" w:rsidRPr="00D56979" w:rsidRDefault="00D56979" w:rsidP="0001434C">
            <w:pPr>
              <w:pStyle w:val="1"/>
              <w:spacing w:line="276" w:lineRule="auto"/>
              <w:ind w:left="175" w:hanging="175"/>
              <w:jc w:val="left"/>
              <w:rPr>
                <w:rFonts w:ascii="Times New Roman" w:hAnsi="Times New Roman"/>
                <w:cap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4. </w:t>
            </w:r>
            <w:r w:rsidR="00282C9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условия реализации программы ПРОФЕССИОНАЛЬНОГО МОДУЛЯ</w:t>
            </w:r>
          </w:p>
          <w:p w:rsidR="00282C9C" w:rsidRPr="0001434C" w:rsidRDefault="00282C9C">
            <w:pPr>
              <w:widowControl w:val="0"/>
              <w:spacing w:line="360" w:lineRule="auto"/>
              <w:rPr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hideMark/>
          </w:tcPr>
          <w:p w:rsidR="00282C9C" w:rsidRDefault="00274E80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</w:tr>
      <w:tr w:rsidR="00282C9C">
        <w:trPr>
          <w:trHeight w:val="692"/>
        </w:trPr>
        <w:tc>
          <w:tcPr>
            <w:tcW w:w="9356" w:type="dxa"/>
          </w:tcPr>
          <w:p w:rsidR="00282C9C" w:rsidRDefault="00D56979">
            <w:pPr>
              <w:spacing w:line="276" w:lineRule="auto"/>
              <w:ind w:left="175" w:hanging="175"/>
              <w:rPr>
                <w:bCs/>
                <w:i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5. </w:t>
            </w:r>
            <w:r w:rsidR="00282C9C">
              <w:rPr>
                <w:caps/>
                <w:sz w:val="24"/>
                <w:szCs w:val="24"/>
              </w:rPr>
              <w:t>Контроль и оценка результатов освоения профессионального модуля (вида профессиональной деятельности</w:t>
            </w:r>
            <w:r w:rsidR="00282C9C">
              <w:rPr>
                <w:bCs/>
                <w:sz w:val="24"/>
                <w:szCs w:val="24"/>
              </w:rPr>
              <w:t>)</w:t>
            </w:r>
          </w:p>
          <w:p w:rsidR="00282C9C" w:rsidRDefault="00282C9C">
            <w:pPr>
              <w:widowControl w:val="0"/>
              <w:spacing w:line="360" w:lineRule="auto"/>
              <w:rPr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hideMark/>
          </w:tcPr>
          <w:p w:rsidR="00282C9C" w:rsidRDefault="008935AC" w:rsidP="00274E80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274E80">
              <w:rPr>
                <w:b/>
                <w:sz w:val="24"/>
                <w:szCs w:val="24"/>
              </w:rPr>
              <w:t>6</w:t>
            </w:r>
          </w:p>
        </w:tc>
      </w:tr>
    </w:tbl>
    <w:p w:rsidR="00282C9C" w:rsidRDefault="00282C9C">
      <w:pPr>
        <w:rPr>
          <w:b/>
          <w:sz w:val="24"/>
          <w:szCs w:val="24"/>
          <w:lang w:eastAsia="en-US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B319EB" w:rsidRDefault="00B319EB">
      <w:pPr>
        <w:rPr>
          <w:b/>
          <w:sz w:val="24"/>
          <w:szCs w:val="24"/>
        </w:rPr>
      </w:pPr>
    </w:p>
    <w:p w:rsidR="00B319EB" w:rsidRDefault="00B319EB">
      <w:pPr>
        <w:rPr>
          <w:b/>
          <w:sz w:val="24"/>
          <w:szCs w:val="24"/>
        </w:rPr>
      </w:pPr>
    </w:p>
    <w:p w:rsidR="00B319EB" w:rsidRDefault="00B319EB">
      <w:pPr>
        <w:rPr>
          <w:b/>
          <w:sz w:val="24"/>
          <w:szCs w:val="24"/>
        </w:rPr>
      </w:pPr>
    </w:p>
    <w:p w:rsidR="00282C9C" w:rsidRDefault="00282C9C">
      <w:pPr>
        <w:rPr>
          <w:b/>
          <w:sz w:val="24"/>
          <w:szCs w:val="24"/>
        </w:rPr>
      </w:pPr>
    </w:p>
    <w:p w:rsidR="000C5EF4" w:rsidRDefault="000C5EF4">
      <w:pPr>
        <w:rPr>
          <w:b/>
          <w:sz w:val="24"/>
          <w:szCs w:val="24"/>
        </w:rPr>
      </w:pPr>
    </w:p>
    <w:p w:rsidR="0001434C" w:rsidRPr="004415ED" w:rsidRDefault="0001434C" w:rsidP="00014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4415ED">
        <w:rPr>
          <w:b/>
          <w:caps/>
        </w:rPr>
        <w:lastRenderedPageBreak/>
        <w:t>1</w:t>
      </w:r>
      <w:r>
        <w:rPr>
          <w:b/>
          <w:caps/>
        </w:rPr>
        <w:t xml:space="preserve">. паспорт </w:t>
      </w:r>
      <w:r w:rsidRPr="004415ED">
        <w:rPr>
          <w:b/>
          <w:caps/>
        </w:rPr>
        <w:t xml:space="preserve">ПРОГРАММЫ </w:t>
      </w:r>
    </w:p>
    <w:p w:rsidR="0001434C" w:rsidRPr="004415ED" w:rsidRDefault="0001434C" w:rsidP="00014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4415ED">
        <w:rPr>
          <w:b/>
          <w:caps/>
        </w:rPr>
        <w:t>ПРОФЕССИОНАЛЬНОГО МОДУЛЯ</w:t>
      </w:r>
    </w:p>
    <w:p w:rsidR="0001434C" w:rsidRPr="004415ED" w:rsidRDefault="0001434C" w:rsidP="0001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1434C" w:rsidRDefault="0001434C">
      <w:pPr>
        <w:rPr>
          <w:b/>
          <w:sz w:val="24"/>
          <w:szCs w:val="24"/>
        </w:rPr>
      </w:pPr>
    </w:p>
    <w:p w:rsidR="00E842F8" w:rsidRDefault="0001434C" w:rsidP="0001434C">
      <w:pPr>
        <w:ind w:left="568"/>
        <w:jc w:val="center"/>
        <w:rPr>
          <w:b/>
          <w:bCs/>
          <w:spacing w:val="-1"/>
          <w:szCs w:val="24"/>
        </w:rPr>
      </w:pPr>
      <w:r>
        <w:rPr>
          <w:b/>
          <w:bCs/>
          <w:spacing w:val="-1"/>
          <w:szCs w:val="24"/>
        </w:rPr>
        <w:t>«</w:t>
      </w:r>
      <w:r w:rsidR="00853146">
        <w:rPr>
          <w:b/>
          <w:bCs/>
          <w:spacing w:val="-1"/>
          <w:szCs w:val="24"/>
        </w:rPr>
        <w:t xml:space="preserve">Организация </w:t>
      </w:r>
      <w:r w:rsidR="00282C9C" w:rsidRPr="0001434C">
        <w:rPr>
          <w:b/>
          <w:bCs/>
          <w:spacing w:val="-1"/>
          <w:szCs w:val="24"/>
        </w:rPr>
        <w:t xml:space="preserve">физкультурно-спортивной деятельности различных </w:t>
      </w:r>
    </w:p>
    <w:p w:rsidR="00282C9C" w:rsidRPr="0001434C" w:rsidRDefault="00D56979" w:rsidP="0001434C">
      <w:pPr>
        <w:ind w:left="568"/>
        <w:jc w:val="center"/>
        <w:rPr>
          <w:b/>
          <w:szCs w:val="24"/>
        </w:rPr>
      </w:pPr>
      <w:r>
        <w:rPr>
          <w:b/>
          <w:bCs/>
          <w:spacing w:val="-1"/>
          <w:szCs w:val="24"/>
        </w:rPr>
        <w:t xml:space="preserve"> возрастных групп </w:t>
      </w:r>
      <w:r w:rsidR="00282C9C" w:rsidRPr="0001434C">
        <w:rPr>
          <w:b/>
          <w:bCs/>
          <w:spacing w:val="-1"/>
          <w:szCs w:val="24"/>
        </w:rPr>
        <w:t>населения»</w:t>
      </w:r>
    </w:p>
    <w:p w:rsidR="00282C9C" w:rsidRPr="0001434C" w:rsidRDefault="0028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Calibri"/>
          <w:b/>
          <w:szCs w:val="24"/>
        </w:rPr>
      </w:pPr>
    </w:p>
    <w:p w:rsidR="00282C9C" w:rsidRPr="0001434C" w:rsidRDefault="00853146">
      <w:pPr>
        <w:spacing w:line="360" w:lineRule="auto"/>
        <w:ind w:firstLine="900"/>
        <w:jc w:val="both"/>
        <w:rPr>
          <w:b/>
          <w:caps/>
        </w:rPr>
      </w:pPr>
      <w:r>
        <w:rPr>
          <w:b/>
        </w:rPr>
        <w:t xml:space="preserve">1.1. </w:t>
      </w:r>
      <w:r w:rsidR="00282C9C" w:rsidRPr="0001434C">
        <w:rPr>
          <w:b/>
        </w:rPr>
        <w:t>Область применения программы.</w:t>
      </w:r>
    </w:p>
    <w:p w:rsidR="00282C9C" w:rsidRPr="0001434C" w:rsidRDefault="00282C9C" w:rsidP="00853146">
      <w:pPr>
        <w:spacing w:line="360" w:lineRule="auto"/>
        <w:ind w:firstLine="708"/>
      </w:pPr>
      <w:r w:rsidRPr="0001434C">
        <w:t>Рабочая программа профессионального модуля является частью</w:t>
      </w:r>
      <w:r w:rsidR="000955F2">
        <w:t xml:space="preserve"> программы подготовки специалистов среднего звена в соотв</w:t>
      </w:r>
      <w:r w:rsidRPr="0001434C">
        <w:t xml:space="preserve">етствии с ФГОС по специальности </w:t>
      </w:r>
      <w:r w:rsidR="00AC2976">
        <w:t xml:space="preserve">49.02.01 </w:t>
      </w:r>
      <w:r w:rsidR="00EB56DD">
        <w:t xml:space="preserve">«Физическая культура» </w:t>
      </w:r>
      <w:r w:rsidRPr="0001434C">
        <w:t>в части освоения основного вида профессионал</w:t>
      </w:r>
      <w:r w:rsidRPr="0001434C">
        <w:t>ь</w:t>
      </w:r>
      <w:r w:rsidRPr="0001434C">
        <w:t>ной деятельности.</w:t>
      </w:r>
    </w:p>
    <w:p w:rsidR="00282C9C" w:rsidRPr="0001434C" w:rsidRDefault="00282C9C">
      <w:pPr>
        <w:spacing w:line="360" w:lineRule="auto"/>
        <w:ind w:firstLine="708"/>
        <w:jc w:val="both"/>
      </w:pPr>
      <w:r w:rsidRPr="0001434C">
        <w:t>Рабочая программа учебной дисциплины может быть использована в среднем пр</w:t>
      </w:r>
      <w:r w:rsidR="00853146">
        <w:t xml:space="preserve">офессиональном образовании для </w:t>
      </w:r>
      <w:r w:rsidRPr="0001434C">
        <w:t xml:space="preserve">подготовки специалистов по специальности </w:t>
      </w:r>
      <w:r w:rsidR="00AC2976">
        <w:t>49.02.01</w:t>
      </w:r>
      <w:r w:rsidR="00F253F7">
        <w:t xml:space="preserve"> «Физическая </w:t>
      </w:r>
      <w:r w:rsidRPr="0001434C">
        <w:t>культура».</w:t>
      </w:r>
    </w:p>
    <w:p w:rsidR="00282C9C" w:rsidRPr="0001434C" w:rsidRDefault="00853146" w:rsidP="00D569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rPr>
          <w:b/>
        </w:rPr>
        <w:tab/>
      </w:r>
      <w:r w:rsidR="00282C9C" w:rsidRPr="0001434C">
        <w:rPr>
          <w:b/>
        </w:rPr>
        <w:t>1.2. Цели и задачи модуля – требования к результатам освоения модуля</w:t>
      </w:r>
    </w:p>
    <w:p w:rsidR="00282C9C" w:rsidRPr="0001434C" w:rsidRDefault="00282C9C" w:rsidP="00D569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</w:pPr>
      <w:r w:rsidRPr="0001434C">
        <w:t>С целью овладения указанным видом профессиональной деятельности и соо</w:t>
      </w:r>
      <w:r w:rsidRPr="0001434C">
        <w:t>т</w:t>
      </w:r>
      <w:r w:rsidRPr="0001434C">
        <w:t>ветствующими профессиональными компетенциями обучающийся в ходе освоения профессионального модуля должен:</w:t>
      </w:r>
    </w:p>
    <w:p w:rsidR="00282C9C" w:rsidRPr="0001434C" w:rsidRDefault="0028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 w:rsidRPr="0001434C">
        <w:rPr>
          <w:b/>
        </w:rPr>
        <w:t>иметь практический опыт:</w:t>
      </w:r>
    </w:p>
    <w:p w:rsidR="00282C9C" w:rsidRPr="0001434C" w:rsidRDefault="00282C9C" w:rsidP="0086411D">
      <w:pPr>
        <w:pStyle w:val="af7"/>
        <w:numPr>
          <w:ilvl w:val="0"/>
          <w:numId w:val="1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анализа планов и процесса проведения физкультурно-оздоровительных и спортивно-массовых занятий с различными возрастными группами, разр</w:t>
      </w:r>
      <w:r w:rsidRPr="0001434C">
        <w:rPr>
          <w:rFonts w:ascii="Times New Roman" w:hAnsi="Times New Roman"/>
          <w:sz w:val="28"/>
          <w:szCs w:val="28"/>
          <w:lang w:val="ru-RU"/>
        </w:rPr>
        <w:t>а</w:t>
      </w:r>
      <w:r w:rsidRPr="0001434C">
        <w:rPr>
          <w:rFonts w:ascii="Times New Roman" w:hAnsi="Times New Roman"/>
          <w:sz w:val="28"/>
          <w:szCs w:val="28"/>
          <w:lang w:val="ru-RU"/>
        </w:rPr>
        <w:t>ботки предложений по их совершенствованию;</w:t>
      </w:r>
    </w:p>
    <w:p w:rsidR="00282C9C" w:rsidRPr="0001434C" w:rsidRDefault="00282C9C" w:rsidP="0086411D">
      <w:pPr>
        <w:pStyle w:val="af7"/>
        <w:numPr>
          <w:ilvl w:val="0"/>
          <w:numId w:val="1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 xml:space="preserve">определения цели и задач, планирования, проведения, анализа и оценки физкультурно-спортивных занятий с различными возрастными группами населения; </w:t>
      </w:r>
    </w:p>
    <w:p w:rsidR="00282C9C" w:rsidRPr="0001434C" w:rsidRDefault="00282C9C" w:rsidP="0086411D">
      <w:pPr>
        <w:pStyle w:val="af7"/>
        <w:numPr>
          <w:ilvl w:val="0"/>
          <w:numId w:val="1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наблюдения, анализа и самоанализа физкультурно-спортивных меропри</w:t>
      </w:r>
      <w:r w:rsidRPr="0001434C">
        <w:rPr>
          <w:rFonts w:ascii="Times New Roman" w:hAnsi="Times New Roman"/>
          <w:sz w:val="28"/>
          <w:szCs w:val="28"/>
          <w:lang w:val="ru-RU"/>
        </w:rPr>
        <w:t>я</w:t>
      </w:r>
      <w:r w:rsidRPr="0001434C">
        <w:rPr>
          <w:rFonts w:ascii="Times New Roman" w:hAnsi="Times New Roman"/>
          <w:sz w:val="28"/>
          <w:szCs w:val="28"/>
          <w:lang w:val="ru-RU"/>
        </w:rPr>
        <w:t>тий и занятий с различными возрастными группами населения, обсуждения отдельных занятий в диалоге с сокурсниками, руководителем педагогич</w:t>
      </w:r>
      <w:r w:rsidRPr="0001434C">
        <w:rPr>
          <w:rFonts w:ascii="Times New Roman" w:hAnsi="Times New Roman"/>
          <w:sz w:val="28"/>
          <w:szCs w:val="28"/>
          <w:lang w:val="ru-RU"/>
        </w:rPr>
        <w:t>е</w:t>
      </w:r>
      <w:r w:rsidRPr="0001434C">
        <w:rPr>
          <w:rFonts w:ascii="Times New Roman" w:hAnsi="Times New Roman"/>
          <w:sz w:val="28"/>
          <w:szCs w:val="28"/>
          <w:lang w:val="ru-RU"/>
        </w:rPr>
        <w:t>ской практики, преподавателями, тренерами, разработки предложений по их совершенствованию и коррекции;</w:t>
      </w:r>
    </w:p>
    <w:p w:rsidR="00282C9C" w:rsidRPr="0001434C" w:rsidRDefault="00282C9C" w:rsidP="0086411D">
      <w:pPr>
        <w:pStyle w:val="af7"/>
        <w:numPr>
          <w:ilvl w:val="0"/>
          <w:numId w:val="1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ведения документации, обеспечивающей организацию и проведение фи</w:t>
      </w:r>
      <w:r w:rsidRPr="0001434C">
        <w:rPr>
          <w:rFonts w:ascii="Times New Roman" w:hAnsi="Times New Roman"/>
          <w:sz w:val="28"/>
          <w:szCs w:val="28"/>
          <w:lang w:val="ru-RU"/>
        </w:rPr>
        <w:t>з</w:t>
      </w:r>
      <w:r w:rsidRPr="0001434C">
        <w:rPr>
          <w:rFonts w:ascii="Times New Roman" w:hAnsi="Times New Roman"/>
          <w:sz w:val="28"/>
          <w:szCs w:val="28"/>
          <w:lang w:val="ru-RU"/>
        </w:rPr>
        <w:lastRenderedPageBreak/>
        <w:t>культурно-спортивных мероприятий и занятий и эффективную работу мест занятий физической культурой и спортом и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>спортивных сооружений;</w:t>
      </w:r>
    </w:p>
    <w:p w:rsidR="00282C9C" w:rsidRPr="0001434C" w:rsidRDefault="00282C9C" w:rsidP="0086411D">
      <w:pPr>
        <w:pStyle w:val="af7"/>
        <w:numPr>
          <w:ilvl w:val="0"/>
          <w:numId w:val="1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анализа планов и процесса проведения занятий туризмом с различными возрастными группами, разработки предложений по их совершенствов</w:t>
      </w:r>
      <w:r w:rsidRPr="0001434C">
        <w:rPr>
          <w:rFonts w:ascii="Times New Roman" w:hAnsi="Times New Roman"/>
          <w:sz w:val="28"/>
          <w:szCs w:val="28"/>
          <w:lang w:val="ru-RU"/>
        </w:rPr>
        <w:t>а</w:t>
      </w:r>
      <w:r w:rsidRPr="0001434C">
        <w:rPr>
          <w:rFonts w:ascii="Times New Roman" w:hAnsi="Times New Roman"/>
          <w:sz w:val="28"/>
          <w:szCs w:val="28"/>
          <w:lang w:val="ru-RU"/>
        </w:rPr>
        <w:t>нию;</w:t>
      </w:r>
    </w:p>
    <w:p w:rsidR="00282C9C" w:rsidRPr="0001434C" w:rsidRDefault="00282C9C" w:rsidP="0086411D">
      <w:pPr>
        <w:pStyle w:val="af7"/>
        <w:numPr>
          <w:ilvl w:val="0"/>
          <w:numId w:val="1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определения цели и задач, планирования, проведения, анализа и оценки з</w:t>
      </w:r>
      <w:r w:rsidRPr="0001434C">
        <w:rPr>
          <w:rFonts w:ascii="Times New Roman" w:hAnsi="Times New Roman"/>
          <w:sz w:val="28"/>
          <w:szCs w:val="28"/>
          <w:lang w:val="ru-RU"/>
        </w:rPr>
        <w:t>а</w:t>
      </w:r>
      <w:r w:rsidRPr="0001434C">
        <w:rPr>
          <w:rFonts w:ascii="Times New Roman" w:hAnsi="Times New Roman"/>
          <w:sz w:val="28"/>
          <w:szCs w:val="28"/>
          <w:lang w:val="ru-RU"/>
        </w:rPr>
        <w:t xml:space="preserve">нятий туризмом с различными возрастными группами населения; </w:t>
      </w:r>
    </w:p>
    <w:p w:rsidR="00282C9C" w:rsidRPr="0001434C" w:rsidRDefault="00282C9C" w:rsidP="0086411D">
      <w:pPr>
        <w:pStyle w:val="af7"/>
        <w:numPr>
          <w:ilvl w:val="0"/>
          <w:numId w:val="1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наблюдения, анализа и самоанализа организации туристических походов и занятий туризмом с различными возрастными группами населения, обсу</w:t>
      </w:r>
      <w:r w:rsidRPr="0001434C">
        <w:rPr>
          <w:rFonts w:ascii="Times New Roman" w:hAnsi="Times New Roman"/>
          <w:sz w:val="28"/>
          <w:szCs w:val="28"/>
          <w:lang w:val="ru-RU"/>
        </w:rPr>
        <w:t>ж</w:t>
      </w:r>
      <w:r w:rsidRPr="0001434C">
        <w:rPr>
          <w:rFonts w:ascii="Times New Roman" w:hAnsi="Times New Roman"/>
          <w:sz w:val="28"/>
          <w:szCs w:val="28"/>
          <w:lang w:val="ru-RU"/>
        </w:rPr>
        <w:t>дения отдельных занятий в диалоге с сокурсниками, руководителем педаг</w:t>
      </w:r>
      <w:r w:rsidRPr="0001434C">
        <w:rPr>
          <w:rFonts w:ascii="Times New Roman" w:hAnsi="Times New Roman"/>
          <w:sz w:val="28"/>
          <w:szCs w:val="28"/>
          <w:lang w:val="ru-RU"/>
        </w:rPr>
        <w:t>о</w:t>
      </w:r>
      <w:r w:rsidRPr="0001434C">
        <w:rPr>
          <w:rFonts w:ascii="Times New Roman" w:hAnsi="Times New Roman"/>
          <w:sz w:val="28"/>
          <w:szCs w:val="28"/>
          <w:lang w:val="ru-RU"/>
        </w:rPr>
        <w:t>гической практики, преподавателями, тренерами, разработки предложений по их совершенствованию и коррекции;</w:t>
      </w:r>
    </w:p>
    <w:p w:rsidR="00282C9C" w:rsidRPr="0001434C" w:rsidRDefault="00282C9C" w:rsidP="0086411D">
      <w:pPr>
        <w:pStyle w:val="af7"/>
        <w:numPr>
          <w:ilvl w:val="0"/>
          <w:numId w:val="1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ведения документации, обеспечивающей организацию и проведение тур</w:t>
      </w:r>
      <w:r w:rsidRPr="0001434C">
        <w:rPr>
          <w:rFonts w:ascii="Times New Roman" w:hAnsi="Times New Roman"/>
          <w:sz w:val="28"/>
          <w:szCs w:val="28"/>
          <w:lang w:val="ru-RU"/>
        </w:rPr>
        <w:t>и</w:t>
      </w:r>
      <w:r w:rsidRPr="0001434C">
        <w:rPr>
          <w:rFonts w:ascii="Times New Roman" w:hAnsi="Times New Roman"/>
          <w:sz w:val="28"/>
          <w:szCs w:val="28"/>
          <w:lang w:val="ru-RU"/>
        </w:rPr>
        <w:t>стических походов и занятий туризмом;</w:t>
      </w:r>
    </w:p>
    <w:p w:rsidR="00282C9C" w:rsidRPr="0001434C" w:rsidRDefault="00282C9C">
      <w:pPr>
        <w:spacing w:line="360" w:lineRule="auto"/>
        <w:rPr>
          <w:b/>
        </w:rPr>
      </w:pPr>
      <w:r w:rsidRPr="0001434C">
        <w:rPr>
          <w:b/>
        </w:rPr>
        <w:t>уметь: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использовать различные методы и формы организации физкультурно-спортивных мероприятий и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 xml:space="preserve">занятий, строить их с учетом возраста, пола, </w:t>
      </w:r>
      <w:proofErr w:type="gramStart"/>
      <w:r w:rsidRPr="0001434C">
        <w:rPr>
          <w:rFonts w:ascii="Times New Roman" w:hAnsi="Times New Roman"/>
          <w:sz w:val="28"/>
          <w:szCs w:val="28"/>
          <w:lang w:val="ru-RU"/>
        </w:rPr>
        <w:t>морфо-функциональных</w:t>
      </w:r>
      <w:proofErr w:type="gramEnd"/>
      <w:r w:rsidRPr="0001434C">
        <w:rPr>
          <w:rFonts w:ascii="Times New Roman" w:hAnsi="Times New Roman"/>
          <w:sz w:val="28"/>
          <w:szCs w:val="28"/>
          <w:lang w:val="ru-RU"/>
        </w:rPr>
        <w:t xml:space="preserve"> и индивидуально-психологических особенностей занимающихся, уровня их физической и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>технической подготовленности;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комплектовать состав группы, секции, клубного или другого объединения занимающихся;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планировать, проводить и анализировать физкультурно-спортивные занятия и мероприятия на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>базе изученных видов физкультурно-спортивной де</w:t>
      </w:r>
      <w:r w:rsidRPr="0001434C">
        <w:rPr>
          <w:rFonts w:ascii="Times New Roman" w:hAnsi="Times New Roman"/>
          <w:sz w:val="28"/>
          <w:szCs w:val="28"/>
          <w:lang w:val="ru-RU"/>
        </w:rPr>
        <w:t>я</w:t>
      </w:r>
      <w:r w:rsidRPr="0001434C">
        <w:rPr>
          <w:rFonts w:ascii="Times New Roman" w:hAnsi="Times New Roman"/>
          <w:sz w:val="28"/>
          <w:szCs w:val="28"/>
          <w:lang w:val="ru-RU"/>
        </w:rPr>
        <w:t>тельности (не менее 12 видов);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подбирать оборудование и инвентарь для занятий с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>учетом их целей и з</w:t>
      </w:r>
      <w:r w:rsidRPr="0001434C">
        <w:rPr>
          <w:rFonts w:ascii="Times New Roman" w:hAnsi="Times New Roman"/>
          <w:sz w:val="28"/>
          <w:szCs w:val="28"/>
          <w:lang w:val="ru-RU"/>
        </w:rPr>
        <w:t>а</w:t>
      </w:r>
      <w:r w:rsidRPr="0001434C">
        <w:rPr>
          <w:rFonts w:ascii="Times New Roman" w:hAnsi="Times New Roman"/>
          <w:sz w:val="28"/>
          <w:szCs w:val="28"/>
          <w:lang w:val="ru-RU"/>
        </w:rPr>
        <w:t>дач, возрастных и индивидуальных особенностей занимающихся;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организовывать, проводить соревнования различного уровня и осущест</w:t>
      </w:r>
      <w:r w:rsidRPr="0001434C">
        <w:rPr>
          <w:rFonts w:ascii="Times New Roman" w:hAnsi="Times New Roman"/>
          <w:sz w:val="28"/>
          <w:szCs w:val="28"/>
          <w:lang w:val="ru-RU"/>
        </w:rPr>
        <w:t>в</w:t>
      </w:r>
      <w:r w:rsidRPr="0001434C">
        <w:rPr>
          <w:rFonts w:ascii="Times New Roman" w:hAnsi="Times New Roman"/>
          <w:sz w:val="28"/>
          <w:szCs w:val="28"/>
          <w:lang w:val="ru-RU"/>
        </w:rPr>
        <w:t>лять судейство;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применять приемы страховки и самостраховки при выполнении двигател</w:t>
      </w:r>
      <w:r w:rsidRPr="0001434C">
        <w:rPr>
          <w:rFonts w:ascii="Times New Roman" w:hAnsi="Times New Roman"/>
          <w:sz w:val="28"/>
          <w:szCs w:val="28"/>
          <w:lang w:val="ru-RU"/>
        </w:rPr>
        <w:t>ь</w:t>
      </w:r>
      <w:r w:rsidRPr="0001434C">
        <w:rPr>
          <w:rFonts w:ascii="Times New Roman" w:hAnsi="Times New Roman"/>
          <w:sz w:val="28"/>
          <w:szCs w:val="28"/>
          <w:lang w:val="ru-RU"/>
        </w:rPr>
        <w:t>ных действий изученных видов физкультурно-спортивной деятельности;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lastRenderedPageBreak/>
        <w:t>осуществлять педагогический контроль в процессе проведения физкул</w:t>
      </w:r>
      <w:r w:rsidRPr="0001434C">
        <w:rPr>
          <w:rFonts w:ascii="Times New Roman" w:hAnsi="Times New Roman"/>
          <w:sz w:val="28"/>
          <w:szCs w:val="28"/>
          <w:lang w:val="ru-RU"/>
        </w:rPr>
        <w:t>ь</w:t>
      </w:r>
      <w:r w:rsidRPr="0001434C">
        <w:rPr>
          <w:rFonts w:ascii="Times New Roman" w:hAnsi="Times New Roman"/>
          <w:sz w:val="28"/>
          <w:szCs w:val="28"/>
          <w:lang w:val="ru-RU"/>
        </w:rPr>
        <w:t>турно-спортивных мероприятий и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>занятий; на основе медицинских закл</w:t>
      </w:r>
      <w:r w:rsidRPr="0001434C">
        <w:rPr>
          <w:rFonts w:ascii="Times New Roman" w:hAnsi="Times New Roman"/>
          <w:sz w:val="28"/>
          <w:szCs w:val="28"/>
          <w:lang w:val="ru-RU"/>
        </w:rPr>
        <w:t>ю</w:t>
      </w:r>
      <w:r w:rsidRPr="0001434C">
        <w:rPr>
          <w:rFonts w:ascii="Times New Roman" w:hAnsi="Times New Roman"/>
          <w:sz w:val="28"/>
          <w:szCs w:val="28"/>
          <w:lang w:val="ru-RU"/>
        </w:rPr>
        <w:t>чений и под руководством врача разрабатывать комплексы и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>проводить и</w:t>
      </w:r>
      <w:r w:rsidRPr="0001434C">
        <w:rPr>
          <w:rFonts w:ascii="Times New Roman" w:hAnsi="Times New Roman"/>
          <w:sz w:val="28"/>
          <w:szCs w:val="28"/>
          <w:lang w:val="ru-RU"/>
        </w:rPr>
        <w:t>н</w:t>
      </w:r>
      <w:r w:rsidRPr="0001434C">
        <w:rPr>
          <w:rFonts w:ascii="Times New Roman" w:hAnsi="Times New Roman"/>
          <w:sz w:val="28"/>
          <w:szCs w:val="28"/>
          <w:lang w:val="ru-RU"/>
        </w:rPr>
        <w:t>дивидуальные и групповые занятия лечебной физической культурой;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использовать основные приемы массажа и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>самомассажа;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использовать различные методы и формы организации туристических п</w:t>
      </w:r>
      <w:r w:rsidRPr="0001434C">
        <w:rPr>
          <w:rFonts w:ascii="Times New Roman" w:hAnsi="Times New Roman"/>
          <w:sz w:val="28"/>
          <w:szCs w:val="28"/>
          <w:lang w:val="ru-RU"/>
        </w:rPr>
        <w:t>о</w:t>
      </w:r>
      <w:r w:rsidRPr="0001434C">
        <w:rPr>
          <w:rFonts w:ascii="Times New Roman" w:hAnsi="Times New Roman"/>
          <w:sz w:val="28"/>
          <w:szCs w:val="28"/>
          <w:lang w:val="ru-RU"/>
        </w:rPr>
        <w:t>ходов и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>занятий по туризму, строить их с учетом возраста, уровня их физ</w:t>
      </w:r>
      <w:r w:rsidRPr="0001434C">
        <w:rPr>
          <w:rFonts w:ascii="Times New Roman" w:hAnsi="Times New Roman"/>
          <w:sz w:val="28"/>
          <w:szCs w:val="28"/>
          <w:lang w:val="ru-RU"/>
        </w:rPr>
        <w:t>и</w:t>
      </w:r>
      <w:r w:rsidRPr="0001434C">
        <w:rPr>
          <w:rFonts w:ascii="Times New Roman" w:hAnsi="Times New Roman"/>
          <w:sz w:val="28"/>
          <w:szCs w:val="28"/>
          <w:lang w:val="ru-RU"/>
        </w:rPr>
        <w:t>ческой подготовленности;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комплектовать состав группы, секции, клубного или другого объединения занимающихся туризмом;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 xml:space="preserve">планировать, проводить и анализировать занятия по туризму и мероприятия по организации туристических походов. 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подбирать оборудование и инвентарь для занятий туризмом с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>учетом их ц</w:t>
      </w:r>
      <w:r w:rsidRPr="0001434C">
        <w:rPr>
          <w:rFonts w:ascii="Times New Roman" w:hAnsi="Times New Roman"/>
          <w:sz w:val="28"/>
          <w:szCs w:val="28"/>
          <w:lang w:val="ru-RU"/>
        </w:rPr>
        <w:t>е</w:t>
      </w:r>
      <w:r w:rsidRPr="0001434C">
        <w:rPr>
          <w:rFonts w:ascii="Times New Roman" w:hAnsi="Times New Roman"/>
          <w:sz w:val="28"/>
          <w:szCs w:val="28"/>
          <w:lang w:val="ru-RU"/>
        </w:rPr>
        <w:t>лей и задач, возрастных и индивидуальных особенностей;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применять приемы страховки и самостраховки в туризме при преодолении водных и горных преград;</w:t>
      </w:r>
    </w:p>
    <w:p w:rsidR="00282C9C" w:rsidRPr="0001434C" w:rsidRDefault="00282C9C" w:rsidP="0086411D">
      <w:pPr>
        <w:pStyle w:val="af7"/>
        <w:numPr>
          <w:ilvl w:val="0"/>
          <w:numId w:val="2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осуществлять педагогический контроль в процессе проведения меропри</w:t>
      </w:r>
      <w:r w:rsidRPr="0001434C">
        <w:rPr>
          <w:rFonts w:ascii="Times New Roman" w:hAnsi="Times New Roman"/>
          <w:sz w:val="28"/>
          <w:szCs w:val="28"/>
          <w:lang w:val="ru-RU"/>
        </w:rPr>
        <w:t>я</w:t>
      </w:r>
      <w:r w:rsidRPr="0001434C">
        <w:rPr>
          <w:rFonts w:ascii="Times New Roman" w:hAnsi="Times New Roman"/>
          <w:sz w:val="28"/>
          <w:szCs w:val="28"/>
          <w:lang w:val="ru-RU"/>
        </w:rPr>
        <w:t>тий и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>занятий по туризму;</w:t>
      </w:r>
    </w:p>
    <w:p w:rsidR="00282C9C" w:rsidRPr="0001434C" w:rsidRDefault="00282C9C">
      <w:pPr>
        <w:spacing w:line="360" w:lineRule="auto"/>
      </w:pPr>
      <w:r w:rsidRPr="0001434C">
        <w:rPr>
          <w:b/>
        </w:rPr>
        <w:t>знать: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требования к планированию и проведению физкультурно-спортивных мер</w:t>
      </w:r>
      <w:r w:rsidRPr="0001434C">
        <w:rPr>
          <w:rFonts w:ascii="Times New Roman" w:hAnsi="Times New Roman"/>
          <w:sz w:val="28"/>
          <w:szCs w:val="28"/>
          <w:lang w:val="ru-RU"/>
        </w:rPr>
        <w:t>о</w:t>
      </w:r>
      <w:r w:rsidRPr="0001434C">
        <w:rPr>
          <w:rFonts w:ascii="Times New Roman" w:hAnsi="Times New Roman"/>
          <w:sz w:val="28"/>
          <w:szCs w:val="28"/>
          <w:lang w:val="ru-RU"/>
        </w:rPr>
        <w:t>приятий и занятий с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 xml:space="preserve">различными возрастными группами занимающихся; 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сущность, цель, задачи, функции, содержание, формы и методы физкульту</w:t>
      </w:r>
      <w:r w:rsidRPr="0001434C">
        <w:rPr>
          <w:rFonts w:ascii="Times New Roman" w:hAnsi="Times New Roman"/>
          <w:sz w:val="28"/>
          <w:szCs w:val="28"/>
          <w:lang w:val="ru-RU"/>
        </w:rPr>
        <w:t>р</w:t>
      </w:r>
      <w:r w:rsidRPr="0001434C">
        <w:rPr>
          <w:rFonts w:ascii="Times New Roman" w:hAnsi="Times New Roman"/>
          <w:sz w:val="28"/>
          <w:szCs w:val="28"/>
          <w:lang w:val="ru-RU"/>
        </w:rPr>
        <w:t>но-спортивных мероприятий и занятий;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основы оздоровительной тренировки в изученных видах физкультурно-спортивной деятельности;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историю, этапы развития и терминологию базовых и</w:t>
      </w:r>
      <w:r w:rsidRPr="0001434C">
        <w:rPr>
          <w:rFonts w:ascii="Times New Roman" w:hAnsi="Times New Roman"/>
          <w:sz w:val="28"/>
          <w:szCs w:val="28"/>
        </w:rPr>
        <w:t> </w:t>
      </w:r>
      <w:r w:rsidRPr="0001434C">
        <w:rPr>
          <w:rFonts w:ascii="Times New Roman" w:hAnsi="Times New Roman"/>
          <w:sz w:val="28"/>
          <w:szCs w:val="28"/>
          <w:lang w:val="ru-RU"/>
        </w:rPr>
        <w:t>новых видов спорта и физкультурно-спортивной деятельности;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технику профессионально значимых двигательных действий изученных видов физкультурно-спортивной деятельности;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методику проведения занятий на базе изученных видов физкультурно-</w:t>
      </w:r>
      <w:r w:rsidRPr="0001434C">
        <w:rPr>
          <w:rFonts w:ascii="Times New Roman" w:hAnsi="Times New Roman"/>
          <w:sz w:val="28"/>
          <w:szCs w:val="28"/>
          <w:lang w:val="ru-RU"/>
        </w:rPr>
        <w:lastRenderedPageBreak/>
        <w:t>спортивной деятельности;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методику обучения двигательным действиям и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>развития физических качеств в изученных видах физкультурно-спортивной деятельности;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технику безопасности, способы и приемы предупреждения травматизма при занятиях базовыми и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>новыми видами физкультурно-спортивной деятельности;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основы судейства по базовым и новым видам физкультурно-спортивной де</w:t>
      </w:r>
      <w:r w:rsidRPr="0001434C">
        <w:rPr>
          <w:rFonts w:ascii="Times New Roman" w:hAnsi="Times New Roman"/>
          <w:sz w:val="28"/>
          <w:szCs w:val="28"/>
          <w:lang w:val="ru-RU"/>
        </w:rPr>
        <w:t>я</w:t>
      </w:r>
      <w:r w:rsidRPr="0001434C">
        <w:rPr>
          <w:rFonts w:ascii="Times New Roman" w:hAnsi="Times New Roman"/>
          <w:sz w:val="28"/>
          <w:szCs w:val="28"/>
          <w:lang w:val="ru-RU"/>
        </w:rPr>
        <w:t>тельности;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виды физкультурно-спортивных сооружений, оборудования и инвентаря для занятий различными видами физкультурно-спортивной деятельности, особе</w:t>
      </w:r>
      <w:r w:rsidRPr="0001434C">
        <w:rPr>
          <w:rFonts w:ascii="Times New Roman" w:hAnsi="Times New Roman"/>
          <w:sz w:val="28"/>
          <w:szCs w:val="28"/>
          <w:lang w:val="ru-RU"/>
        </w:rPr>
        <w:t>н</w:t>
      </w:r>
      <w:r w:rsidRPr="0001434C">
        <w:rPr>
          <w:rFonts w:ascii="Times New Roman" w:hAnsi="Times New Roman"/>
          <w:sz w:val="28"/>
          <w:szCs w:val="28"/>
          <w:lang w:val="ru-RU"/>
        </w:rPr>
        <w:t>ности их эксплуатации;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технику безопасности и требования к физкультурно-спортивным сооружен</w:t>
      </w:r>
      <w:r w:rsidRPr="0001434C">
        <w:rPr>
          <w:rFonts w:ascii="Times New Roman" w:hAnsi="Times New Roman"/>
          <w:sz w:val="28"/>
          <w:szCs w:val="28"/>
          <w:lang w:val="ru-RU"/>
        </w:rPr>
        <w:t>и</w:t>
      </w:r>
      <w:r w:rsidRPr="0001434C">
        <w:rPr>
          <w:rFonts w:ascii="Times New Roman" w:hAnsi="Times New Roman"/>
          <w:sz w:val="28"/>
          <w:szCs w:val="28"/>
          <w:lang w:val="ru-RU"/>
        </w:rPr>
        <w:t>ям, оборудованию и инвентарю;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основы педагогического контроля и организацию врачебного контроля при проведении физкультурно-спортивных мероприятий и занятий с занимающ</w:t>
      </w:r>
      <w:r w:rsidRPr="0001434C">
        <w:rPr>
          <w:rFonts w:ascii="Times New Roman" w:hAnsi="Times New Roman"/>
          <w:sz w:val="28"/>
          <w:szCs w:val="28"/>
          <w:lang w:val="ru-RU"/>
        </w:rPr>
        <w:t>и</w:t>
      </w:r>
      <w:r w:rsidRPr="0001434C">
        <w:rPr>
          <w:rFonts w:ascii="Times New Roman" w:hAnsi="Times New Roman"/>
          <w:sz w:val="28"/>
          <w:szCs w:val="28"/>
          <w:lang w:val="ru-RU"/>
        </w:rPr>
        <w:t>мися различных возрастных групп;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виды документации, обеспечивающей организацию и проведение физкул</w:t>
      </w:r>
      <w:r w:rsidRPr="0001434C">
        <w:rPr>
          <w:rFonts w:ascii="Times New Roman" w:hAnsi="Times New Roman"/>
          <w:sz w:val="28"/>
          <w:szCs w:val="28"/>
          <w:lang w:val="ru-RU"/>
        </w:rPr>
        <w:t>ь</w:t>
      </w:r>
      <w:r w:rsidRPr="0001434C">
        <w:rPr>
          <w:rFonts w:ascii="Times New Roman" w:hAnsi="Times New Roman"/>
          <w:sz w:val="28"/>
          <w:szCs w:val="28"/>
          <w:lang w:val="ru-RU"/>
        </w:rPr>
        <w:t>турно-спортивных мероприятий и занятий и функционирование спортивных сооружений и мест занятий физической культурой и</w:t>
      </w:r>
      <w:r w:rsidRPr="0001434C">
        <w:rPr>
          <w:rFonts w:ascii="Times New Roman" w:hAnsi="Times New Roman"/>
          <w:sz w:val="28"/>
          <w:szCs w:val="28"/>
        </w:rPr>
        <w:t> </w:t>
      </w:r>
      <w:r w:rsidRPr="0001434C">
        <w:rPr>
          <w:rFonts w:ascii="Times New Roman" w:hAnsi="Times New Roman"/>
          <w:sz w:val="28"/>
          <w:szCs w:val="28"/>
          <w:lang w:val="ru-RU"/>
        </w:rPr>
        <w:t>спортом, требования к ее ведению и оформлению;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требования к планированию и проведению занятий туризмом с</w:t>
      </w:r>
      <w:r w:rsidR="009756DE" w:rsidRPr="009756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434C">
        <w:rPr>
          <w:rFonts w:ascii="Times New Roman" w:hAnsi="Times New Roman"/>
          <w:sz w:val="28"/>
          <w:szCs w:val="28"/>
          <w:lang w:val="ru-RU"/>
        </w:rPr>
        <w:t>различными возрастными группами занимающихся; значение лечебной физической кул</w:t>
      </w:r>
      <w:r w:rsidRPr="0001434C">
        <w:rPr>
          <w:rFonts w:ascii="Times New Roman" w:hAnsi="Times New Roman"/>
          <w:sz w:val="28"/>
          <w:szCs w:val="28"/>
          <w:lang w:val="ru-RU"/>
        </w:rPr>
        <w:t>ь</w:t>
      </w:r>
      <w:r w:rsidRPr="0001434C">
        <w:rPr>
          <w:rFonts w:ascii="Times New Roman" w:hAnsi="Times New Roman"/>
          <w:sz w:val="28"/>
          <w:szCs w:val="28"/>
          <w:lang w:val="ru-RU"/>
        </w:rPr>
        <w:t>туры в лечении заболеваний и травм, механизмы лечебного воздействия ф</w:t>
      </w:r>
      <w:r w:rsidRPr="0001434C">
        <w:rPr>
          <w:rFonts w:ascii="Times New Roman" w:hAnsi="Times New Roman"/>
          <w:sz w:val="28"/>
          <w:szCs w:val="28"/>
          <w:lang w:val="ru-RU"/>
        </w:rPr>
        <w:t>и</w:t>
      </w:r>
      <w:r w:rsidRPr="0001434C">
        <w:rPr>
          <w:rFonts w:ascii="Times New Roman" w:hAnsi="Times New Roman"/>
          <w:sz w:val="28"/>
          <w:szCs w:val="28"/>
          <w:lang w:val="ru-RU"/>
        </w:rPr>
        <w:t>зических упражнений;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средства, формы и методы занятий лечебной физической культурой, класс</w:t>
      </w:r>
      <w:r w:rsidRPr="0001434C">
        <w:rPr>
          <w:rFonts w:ascii="Times New Roman" w:hAnsi="Times New Roman"/>
          <w:sz w:val="28"/>
          <w:szCs w:val="28"/>
          <w:lang w:val="ru-RU"/>
        </w:rPr>
        <w:t>и</w:t>
      </w:r>
      <w:r w:rsidRPr="0001434C">
        <w:rPr>
          <w:rFonts w:ascii="Times New Roman" w:hAnsi="Times New Roman"/>
          <w:sz w:val="28"/>
          <w:szCs w:val="28"/>
          <w:lang w:val="ru-RU"/>
        </w:rPr>
        <w:t xml:space="preserve">фикацию физических упражнений в лечебной физической культуре; 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 xml:space="preserve">дозирование и критерии величины физической нагрузки в лечебной </w:t>
      </w:r>
      <w:proofErr w:type="spellStart"/>
      <w:r w:rsidRPr="0001434C">
        <w:rPr>
          <w:rFonts w:ascii="Times New Roman" w:hAnsi="Times New Roman"/>
          <w:sz w:val="28"/>
          <w:szCs w:val="28"/>
          <w:lang w:val="ru-RU"/>
        </w:rPr>
        <w:t>физич</w:t>
      </w:r>
      <w:r w:rsidR="00250B84">
        <w:rPr>
          <w:rFonts w:ascii="Times New Roman" w:hAnsi="Times New Roman"/>
          <w:sz w:val="28"/>
          <w:szCs w:val="28"/>
          <w:lang w:val="ru-RU"/>
        </w:rPr>
        <w:t>е</w:t>
      </w:r>
      <w:r w:rsidRPr="0001434C">
        <w:rPr>
          <w:rFonts w:ascii="Times New Roman" w:hAnsi="Times New Roman"/>
          <w:sz w:val="28"/>
          <w:szCs w:val="28"/>
          <w:lang w:val="ru-RU"/>
        </w:rPr>
        <w:t>кой</w:t>
      </w:r>
      <w:proofErr w:type="spellEnd"/>
      <w:r w:rsidRPr="0001434C">
        <w:rPr>
          <w:rFonts w:ascii="Times New Roman" w:hAnsi="Times New Roman"/>
          <w:sz w:val="28"/>
          <w:szCs w:val="28"/>
          <w:lang w:val="ru-RU"/>
        </w:rPr>
        <w:t xml:space="preserve"> культуре;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показания и противопоказания при назначении массажа и лечебной физич</w:t>
      </w:r>
      <w:r w:rsidRPr="0001434C">
        <w:rPr>
          <w:rFonts w:ascii="Times New Roman" w:hAnsi="Times New Roman"/>
          <w:sz w:val="28"/>
          <w:szCs w:val="28"/>
          <w:lang w:val="ru-RU"/>
        </w:rPr>
        <w:t>е</w:t>
      </w:r>
      <w:r w:rsidRPr="0001434C">
        <w:rPr>
          <w:rFonts w:ascii="Times New Roman" w:hAnsi="Times New Roman"/>
          <w:sz w:val="28"/>
          <w:szCs w:val="28"/>
          <w:lang w:val="ru-RU"/>
        </w:rPr>
        <w:t>ской культуры;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 xml:space="preserve">сущность, цель, задачи, функции, содержание, формы и методы организации </w:t>
      </w:r>
      <w:r w:rsidRPr="0001434C">
        <w:rPr>
          <w:rFonts w:ascii="Times New Roman" w:hAnsi="Times New Roman"/>
          <w:sz w:val="28"/>
          <w:szCs w:val="28"/>
          <w:lang w:val="ru-RU"/>
        </w:rPr>
        <w:lastRenderedPageBreak/>
        <w:t>туристических походов и занятий туризмом;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методику проведения занятий по туризму;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технику безопасности, способы и приемы предупреждения травматизма при занятиях туризмом;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виды физкультурно-спортивных сооружений, оборудования и инвентаря для занятий туризмом, особенности их эксплуатации;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технику безопасности и требования к физкультурно-с</w:t>
      </w:r>
      <w:r w:rsidR="00250B84">
        <w:rPr>
          <w:rFonts w:ascii="Times New Roman" w:hAnsi="Times New Roman"/>
          <w:sz w:val="28"/>
          <w:szCs w:val="28"/>
          <w:lang w:val="ru-RU"/>
        </w:rPr>
        <w:t xml:space="preserve">портивным </w:t>
      </w:r>
      <w:proofErr w:type="spellStart"/>
      <w:r w:rsidR="00250B84">
        <w:rPr>
          <w:rFonts w:ascii="Times New Roman" w:hAnsi="Times New Roman"/>
          <w:sz w:val="28"/>
          <w:szCs w:val="28"/>
          <w:lang w:val="ru-RU"/>
        </w:rPr>
        <w:t>сооружен</w:t>
      </w:r>
      <w:r w:rsidRPr="0001434C">
        <w:rPr>
          <w:rFonts w:ascii="Times New Roman" w:hAnsi="Times New Roman"/>
          <w:sz w:val="28"/>
          <w:szCs w:val="28"/>
          <w:lang w:val="ru-RU"/>
        </w:rPr>
        <w:t>ям</w:t>
      </w:r>
      <w:proofErr w:type="spellEnd"/>
      <w:r w:rsidRPr="0001434C">
        <w:rPr>
          <w:rFonts w:ascii="Times New Roman" w:hAnsi="Times New Roman"/>
          <w:sz w:val="28"/>
          <w:szCs w:val="28"/>
          <w:lang w:val="ru-RU"/>
        </w:rPr>
        <w:t>, оборудованию и инвентарю;</w:t>
      </w:r>
    </w:p>
    <w:p w:rsidR="00282C9C" w:rsidRPr="0001434C" w:rsidRDefault="00282C9C" w:rsidP="0086411D">
      <w:pPr>
        <w:pStyle w:val="af7"/>
        <w:numPr>
          <w:ilvl w:val="0"/>
          <w:numId w:val="3"/>
        </w:numPr>
        <w:tabs>
          <w:tab w:val="left" w:pos="26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основы педагогического контроля и организацию врачебного контроля при организации туристических походов и занятий туризмом с занимающимися различных возрастных групп;</w:t>
      </w:r>
    </w:p>
    <w:p w:rsidR="00282C9C" w:rsidRPr="00C85285" w:rsidRDefault="00282C9C" w:rsidP="0086411D">
      <w:pPr>
        <w:pStyle w:val="af7"/>
        <w:numPr>
          <w:ilvl w:val="0"/>
          <w:numId w:val="3"/>
        </w:numPr>
        <w:tabs>
          <w:tab w:val="left" w:pos="26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b/>
          <w:lang w:val="ru-RU"/>
        </w:rPr>
      </w:pPr>
      <w:r w:rsidRPr="0001434C">
        <w:rPr>
          <w:rFonts w:ascii="Times New Roman" w:hAnsi="Times New Roman"/>
          <w:sz w:val="28"/>
          <w:szCs w:val="28"/>
          <w:lang w:val="ru-RU"/>
        </w:rPr>
        <w:t>виды документации, обеспечивающей организацию и проведение туристических походов и занятий по туризму и функционирование спортивных сооружений и мест занятий туризмом, требования к ее ведению и оформлению;</w:t>
      </w:r>
    </w:p>
    <w:p w:rsidR="00282C9C" w:rsidRPr="009756DE" w:rsidRDefault="0028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82C9C" w:rsidRPr="0001434C" w:rsidRDefault="00975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ab/>
      </w:r>
      <w:r w:rsidR="00282C9C" w:rsidRPr="0001434C">
        <w:t>Результатом освоения программы профессионального модуля является овладение обучающимися видом профессиональной деятельности, в том числе профессиональными (ПК) и общими (ОК) компетенциями:</w:t>
      </w:r>
    </w:p>
    <w:p w:rsidR="00282C9C" w:rsidRPr="0001434C" w:rsidRDefault="0028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tbl>
      <w:tblPr>
        <w:tblW w:w="102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8903"/>
      </w:tblGrid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pStyle w:val="af7"/>
              <w:spacing w:line="276" w:lineRule="auto"/>
              <w:ind w:lef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1434C">
              <w:rPr>
                <w:rFonts w:ascii="Times New Roman" w:hAnsi="Times New Roman"/>
                <w:b/>
                <w:i/>
                <w:sz w:val="28"/>
                <w:szCs w:val="28"/>
              </w:rPr>
              <w:t>Код</w:t>
            </w:r>
            <w:proofErr w:type="spellEnd"/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b/>
                <w:i/>
                <w:lang w:val="en-US" w:eastAsia="en-US"/>
              </w:rPr>
            </w:pPr>
            <w:r w:rsidRPr="0001434C">
              <w:rPr>
                <w:b/>
                <w:i/>
              </w:rPr>
              <w:t>Наименование результата обучения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ОК 1.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rPr>
                <w:lang w:eastAsia="en-US"/>
              </w:rPr>
            </w:pPr>
            <w:r w:rsidRPr="0001434C">
              <w:t>Понимать сущность и социальную значимость своей будущей профе</w:t>
            </w:r>
            <w:r w:rsidRPr="0001434C">
              <w:t>с</w:t>
            </w:r>
            <w:r w:rsidRPr="0001434C">
              <w:t>сии, проявлять к ней устойчивый интерес.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ОК 2.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rPr>
                <w:lang w:eastAsia="en-US"/>
              </w:rPr>
            </w:pPr>
            <w:r w:rsidRPr="0001434C">
              <w:t>Организовывать собственную деятельность, определять методы реш</w:t>
            </w:r>
            <w:r w:rsidRPr="0001434C">
              <w:t>е</w:t>
            </w:r>
            <w:r w:rsidRPr="0001434C">
              <w:t>ния профессиональных задач, оценивать их эффективность и качество.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ОК 3.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rPr>
                <w:lang w:eastAsia="en-US"/>
              </w:rPr>
            </w:pPr>
            <w:r w:rsidRPr="0001434C">
              <w:t>Оценивать риски и принимать решения в нестандартных ситуациях.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ОК 4.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rPr>
                <w:lang w:eastAsia="en-US"/>
              </w:rPr>
            </w:pPr>
            <w:r w:rsidRPr="0001434C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ОК 5.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rPr>
                <w:lang w:eastAsia="en-US"/>
              </w:rPr>
            </w:pPr>
            <w:r w:rsidRPr="0001434C">
              <w:t>Использовать информационно-коммуникационные технологии для с</w:t>
            </w:r>
            <w:r w:rsidRPr="0001434C">
              <w:t>о</w:t>
            </w:r>
            <w:r w:rsidRPr="0001434C">
              <w:t>вершенствования профессиональной деятельности.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ОК 6.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rPr>
                <w:lang w:eastAsia="en-US"/>
              </w:rPr>
            </w:pPr>
            <w:r w:rsidRPr="0001434C">
              <w:t>Работать в коллективе и команде, взаимодействовать с коллегами и с</w:t>
            </w:r>
            <w:r w:rsidRPr="0001434C">
              <w:t>о</w:t>
            </w:r>
            <w:r w:rsidRPr="0001434C">
              <w:t>циальными партнерами.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ОК 7.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rPr>
                <w:lang w:eastAsia="en-US"/>
              </w:rPr>
            </w:pPr>
            <w:r w:rsidRPr="0001434C">
              <w:t xml:space="preserve">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</w:t>
            </w:r>
            <w:r w:rsidRPr="0001434C">
              <w:lastRenderedPageBreak/>
              <w:t>процесса и организации физкультурно-спортивных мероприятий и з</w:t>
            </w:r>
            <w:r w:rsidRPr="0001434C">
              <w:t>а</w:t>
            </w:r>
            <w:r w:rsidRPr="0001434C">
              <w:t>нятий.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lastRenderedPageBreak/>
              <w:t>ОК 8.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rPr>
                <w:lang w:eastAsia="en-US"/>
              </w:rPr>
            </w:pPr>
            <w:r w:rsidRPr="0001434C">
              <w:t>Самостоятельно определять задачи профессионального и личностного развития, заниматься самообразованием, осознанно планировать пов</w:t>
            </w:r>
            <w:r w:rsidRPr="0001434C">
              <w:t>ы</w:t>
            </w:r>
            <w:r w:rsidRPr="0001434C">
              <w:t>шение квалификации.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ОК 9.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rPr>
                <w:lang w:eastAsia="en-US"/>
              </w:rPr>
            </w:pPr>
            <w:r w:rsidRPr="0001434C">
              <w:t>Осуществлять профессиональную деятельность в условиях обновления ее целей, содержания и смены технологий.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ОК 10.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rPr>
                <w:lang w:eastAsia="en-US"/>
              </w:rPr>
            </w:pPr>
            <w:r w:rsidRPr="0001434C">
              <w:t>Осуществлять профилактику травматизма, обеспечивать охрану жизни и здоровья занимающихся.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ПК 2.1. 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pStyle w:val="ae"/>
              <w:widowControl w:val="0"/>
              <w:spacing w:line="228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01434C">
              <w:rPr>
                <w:rFonts w:ascii="Times New Roman" w:hAnsi="Times New Roman" w:cs="Times New Roman"/>
                <w:sz w:val="28"/>
              </w:rPr>
              <w:t>Определять цели, задачи и планировать физкультурно-спортивные м</w:t>
            </w:r>
            <w:r w:rsidRPr="0001434C">
              <w:rPr>
                <w:rFonts w:ascii="Times New Roman" w:hAnsi="Times New Roman" w:cs="Times New Roman"/>
                <w:sz w:val="28"/>
              </w:rPr>
              <w:t>е</w:t>
            </w:r>
            <w:r w:rsidRPr="0001434C">
              <w:rPr>
                <w:rFonts w:ascii="Times New Roman" w:hAnsi="Times New Roman" w:cs="Times New Roman"/>
                <w:sz w:val="28"/>
              </w:rPr>
              <w:t>роприятия и занятия с различными возрастными группами населения.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ПК 2.2. 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pStyle w:val="ae"/>
              <w:widowControl w:val="0"/>
              <w:spacing w:line="228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01434C">
              <w:rPr>
                <w:rFonts w:ascii="Times New Roman" w:hAnsi="Times New Roman" w:cs="Times New Roman"/>
                <w:sz w:val="28"/>
              </w:rPr>
              <w:t>Мотивировать население различных возрастных групп к участию в физкультурно-спортивной деятельности.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ПК 2.3. 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pStyle w:val="ae"/>
              <w:widowControl w:val="0"/>
              <w:spacing w:line="228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01434C">
              <w:rPr>
                <w:rFonts w:ascii="Times New Roman" w:hAnsi="Times New Roman" w:cs="Times New Roman"/>
                <w:sz w:val="28"/>
              </w:rPr>
              <w:t>Организовывать и проводить физкультурно-спортивные мероприятия и занятия.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ПК 2.4. 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pStyle w:val="ae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01434C">
              <w:rPr>
                <w:rFonts w:ascii="Times New Roman" w:hAnsi="Times New Roman" w:cs="Times New Roman"/>
                <w:sz w:val="28"/>
              </w:rPr>
              <w:t>Осуществлять педагогический контроль в процессе проведения фи</w:t>
            </w:r>
            <w:r w:rsidRPr="0001434C">
              <w:rPr>
                <w:rFonts w:ascii="Times New Roman" w:hAnsi="Times New Roman" w:cs="Times New Roman"/>
                <w:sz w:val="28"/>
              </w:rPr>
              <w:t>з</w:t>
            </w:r>
            <w:r w:rsidRPr="0001434C">
              <w:rPr>
                <w:rFonts w:ascii="Times New Roman" w:hAnsi="Times New Roman" w:cs="Times New Roman"/>
                <w:sz w:val="28"/>
              </w:rPr>
              <w:t>культурно-спортивных мероприятий и занятий.</w:t>
            </w:r>
          </w:p>
        </w:tc>
      </w:tr>
      <w:tr w:rsidR="00282C9C" w:rsidRPr="0001434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ПК 2.5. 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pStyle w:val="ae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01434C">
              <w:rPr>
                <w:rFonts w:ascii="Times New Roman" w:hAnsi="Times New Roman" w:cs="Times New Roman"/>
                <w:sz w:val="28"/>
              </w:rPr>
              <w:t>Организовывать обустройство и эксплуатацию спортивных сооружений и мест занятий физической культурой и спортом.</w:t>
            </w:r>
          </w:p>
        </w:tc>
      </w:tr>
      <w:tr w:rsidR="00282C9C" w:rsidRPr="0001434C">
        <w:trPr>
          <w:trHeight w:val="1314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jc w:val="center"/>
              <w:rPr>
                <w:lang w:val="en-US" w:eastAsia="en-US"/>
              </w:rPr>
            </w:pPr>
            <w:r w:rsidRPr="0001434C">
              <w:t>ПК 2.6. 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9C" w:rsidRPr="0001434C" w:rsidRDefault="00282C9C">
            <w:pPr>
              <w:widowControl w:val="0"/>
              <w:spacing w:line="276" w:lineRule="auto"/>
              <w:rPr>
                <w:lang w:eastAsia="en-US"/>
              </w:rPr>
            </w:pPr>
            <w:r w:rsidRPr="0001434C">
              <w:t>Оформлять документацию (учебную, учетную, отчетную, сметно-финансовую), обеспечивающую организацию и проведение физкул</w:t>
            </w:r>
            <w:r w:rsidRPr="0001434C">
              <w:t>ь</w:t>
            </w:r>
            <w:r w:rsidRPr="0001434C">
              <w:t>турно-спортивных мероприятий и занятий и функционирование спо</w:t>
            </w:r>
            <w:r w:rsidRPr="0001434C">
              <w:t>р</w:t>
            </w:r>
            <w:r w:rsidRPr="0001434C">
              <w:t>тивных сооружений и мест занятий физической культурой и спортом.</w:t>
            </w:r>
          </w:p>
        </w:tc>
      </w:tr>
    </w:tbl>
    <w:p w:rsidR="00282C9C" w:rsidRPr="0001434C" w:rsidRDefault="00282C9C">
      <w:pPr>
        <w:spacing w:line="200" w:lineRule="exact"/>
        <w:rPr>
          <w:lang w:eastAsia="en-US"/>
        </w:rPr>
      </w:pPr>
    </w:p>
    <w:p w:rsidR="00282C9C" w:rsidRPr="0001434C" w:rsidRDefault="00282C9C">
      <w:pPr>
        <w:spacing w:line="200" w:lineRule="exact"/>
      </w:pPr>
    </w:p>
    <w:p w:rsidR="00282C9C" w:rsidRPr="0001434C" w:rsidRDefault="00282C9C">
      <w:pPr>
        <w:spacing w:line="200" w:lineRule="exact"/>
      </w:pPr>
    </w:p>
    <w:p w:rsidR="000C5EF4" w:rsidRDefault="000C5EF4" w:rsidP="000C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7"/>
        <w:jc w:val="both"/>
        <w:rPr>
          <w:b/>
        </w:rPr>
      </w:pPr>
      <w:r w:rsidRPr="0001434C">
        <w:rPr>
          <w:b/>
        </w:rPr>
        <w:t>1.3. Рекомендуемое количество часов на освоение программы професси</w:t>
      </w:r>
      <w:r w:rsidRPr="0001434C">
        <w:rPr>
          <w:b/>
        </w:rPr>
        <w:t>о</w:t>
      </w:r>
      <w:r w:rsidRPr="0001434C">
        <w:rPr>
          <w:b/>
        </w:rPr>
        <w:t>нального модуля:</w:t>
      </w:r>
    </w:p>
    <w:p w:rsidR="000C5EF4" w:rsidRDefault="000C5EF4" w:rsidP="000C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7"/>
        <w:jc w:val="both"/>
        <w:rPr>
          <w:b/>
        </w:rPr>
      </w:pPr>
    </w:p>
    <w:p w:rsidR="000C5EF4" w:rsidRDefault="000C5EF4" w:rsidP="000C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7"/>
        <w:jc w:val="both"/>
        <w:rPr>
          <w:b/>
        </w:rPr>
      </w:pPr>
    </w:p>
    <w:p w:rsidR="000C5EF4" w:rsidRPr="0001434C" w:rsidRDefault="000C5EF4" w:rsidP="000C5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7"/>
        <w:jc w:val="both"/>
        <w:rPr>
          <w:b/>
        </w:rPr>
      </w:pPr>
      <w:r>
        <w:rPr>
          <w:b/>
        </w:rPr>
        <w:t xml:space="preserve">Всего часов: </w:t>
      </w:r>
      <w:r w:rsidRPr="00A2185F">
        <w:t>2098 часов в том числе</w:t>
      </w:r>
      <w:r>
        <w:t>:</w:t>
      </w:r>
    </w:p>
    <w:p w:rsidR="000C5EF4" w:rsidRPr="0001434C" w:rsidRDefault="000C5EF4" w:rsidP="000C5EF4">
      <w:pPr>
        <w:tabs>
          <w:tab w:val="left" w:pos="720"/>
        </w:tabs>
        <w:jc w:val="both"/>
      </w:pPr>
      <w:r w:rsidRPr="0001434C">
        <w:t xml:space="preserve">максимальной учебной нагрузки обучающегося </w:t>
      </w:r>
      <w:r>
        <w:t xml:space="preserve">1756 </w:t>
      </w:r>
      <w:r w:rsidRPr="0001434C">
        <w:t xml:space="preserve">часа, </w:t>
      </w:r>
    </w:p>
    <w:p w:rsidR="000C5EF4" w:rsidRDefault="000C5EF4" w:rsidP="000C5EF4">
      <w:pPr>
        <w:tabs>
          <w:tab w:val="left" w:pos="720"/>
        </w:tabs>
        <w:jc w:val="both"/>
      </w:pPr>
      <w:r w:rsidRPr="0001434C">
        <w:t>в том числе:</w:t>
      </w:r>
      <w:r>
        <w:t xml:space="preserve"> </w:t>
      </w:r>
      <w:r w:rsidRPr="0001434C">
        <w:t>обязательной аудиторной учебной нагрузки обучающегося 1</w:t>
      </w:r>
      <w:r>
        <w:t>171</w:t>
      </w:r>
      <w:r w:rsidRPr="0001434C">
        <w:t xml:space="preserve"> часов,</w:t>
      </w:r>
      <w:r>
        <w:t xml:space="preserve"> </w:t>
      </w:r>
      <w:r w:rsidRPr="0001434C">
        <w:t xml:space="preserve">самостоятельной работы обучающегося </w:t>
      </w:r>
      <w:r>
        <w:t>585</w:t>
      </w:r>
      <w:r w:rsidRPr="0001434C">
        <w:t xml:space="preserve"> часов.</w:t>
      </w:r>
    </w:p>
    <w:p w:rsidR="000C5EF4" w:rsidRDefault="000C5EF4" w:rsidP="000C5EF4">
      <w:pPr>
        <w:tabs>
          <w:tab w:val="left" w:pos="720"/>
        </w:tabs>
        <w:jc w:val="both"/>
      </w:pPr>
      <w:r>
        <w:t>Учебная практика – 108 часов.</w:t>
      </w:r>
    </w:p>
    <w:p w:rsidR="000C5EF4" w:rsidRPr="0001434C" w:rsidRDefault="000C5EF4" w:rsidP="000C5EF4">
      <w:pPr>
        <w:tabs>
          <w:tab w:val="left" w:pos="720"/>
        </w:tabs>
        <w:jc w:val="both"/>
      </w:pPr>
      <w:r>
        <w:t>Производственная практика – 234 часа.</w:t>
      </w:r>
    </w:p>
    <w:p w:rsidR="000C5EF4" w:rsidRPr="0001434C" w:rsidRDefault="000C5EF4" w:rsidP="000C5EF4">
      <w:pPr>
        <w:tabs>
          <w:tab w:val="left" w:pos="720"/>
        </w:tabs>
        <w:spacing w:line="360" w:lineRule="auto"/>
        <w:ind w:left="709" w:hanging="709"/>
        <w:jc w:val="both"/>
      </w:pPr>
    </w:p>
    <w:p w:rsidR="00282C9C" w:rsidRPr="0001434C" w:rsidRDefault="00282C9C">
      <w:pPr>
        <w:spacing w:line="200" w:lineRule="exact"/>
      </w:pPr>
    </w:p>
    <w:p w:rsidR="00282C9C" w:rsidRPr="0001434C" w:rsidRDefault="00282C9C">
      <w:pPr>
        <w:spacing w:line="200" w:lineRule="exact"/>
      </w:pPr>
    </w:p>
    <w:p w:rsidR="00282C9C" w:rsidRPr="0001434C" w:rsidRDefault="00282C9C">
      <w:pPr>
        <w:spacing w:line="200" w:lineRule="exact"/>
      </w:pPr>
    </w:p>
    <w:p w:rsidR="00282C9C" w:rsidRPr="0001434C" w:rsidRDefault="00282C9C">
      <w:pPr>
        <w:spacing w:line="200" w:lineRule="exact"/>
      </w:pPr>
    </w:p>
    <w:p w:rsidR="00282C9C" w:rsidRPr="0001434C" w:rsidRDefault="00282C9C">
      <w:pPr>
        <w:spacing w:line="200" w:lineRule="exact"/>
      </w:pPr>
    </w:p>
    <w:p w:rsidR="00282C9C" w:rsidRPr="0001434C" w:rsidRDefault="00282C9C">
      <w:pPr>
        <w:spacing w:line="200" w:lineRule="exact"/>
      </w:pPr>
    </w:p>
    <w:p w:rsidR="00282C9C" w:rsidRPr="0001434C" w:rsidRDefault="00282C9C">
      <w:pPr>
        <w:spacing w:line="200" w:lineRule="exact"/>
      </w:pPr>
    </w:p>
    <w:p w:rsidR="00282C9C" w:rsidRDefault="00282C9C">
      <w:pPr>
        <w:rPr>
          <w:sz w:val="24"/>
          <w:szCs w:val="24"/>
        </w:rPr>
        <w:sectPr w:rsidR="00282C9C" w:rsidSect="00274E80">
          <w:footerReference w:type="default" r:id="rId9"/>
          <w:pgSz w:w="11905" w:h="16840"/>
          <w:pgMar w:top="851" w:right="740" w:bottom="940" w:left="993" w:header="0" w:footer="757" w:gutter="0"/>
          <w:pgNumType w:start="3"/>
          <w:cols w:space="720"/>
        </w:sectPr>
      </w:pPr>
    </w:p>
    <w:p w:rsidR="00282C9C" w:rsidRDefault="0086411D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  <w:r>
        <w:rPr>
          <w:rFonts w:ascii="Times New Roman" w:hAnsi="Times New Roman"/>
          <w:b/>
          <w:caps/>
          <w:sz w:val="24"/>
          <w:szCs w:val="24"/>
          <w:lang w:val="ru-RU"/>
        </w:rPr>
        <w:lastRenderedPageBreak/>
        <w:t>2</w:t>
      </w:r>
      <w:r w:rsidR="00282C9C">
        <w:rPr>
          <w:rFonts w:ascii="Times New Roman" w:hAnsi="Times New Roman"/>
          <w:b/>
          <w:caps/>
          <w:sz w:val="24"/>
          <w:szCs w:val="24"/>
          <w:lang w:val="ru-RU"/>
        </w:rPr>
        <w:t>. СТРУКТУРА и ПРИМЕРНОЕ содержание профессионального модуля</w:t>
      </w:r>
    </w:p>
    <w:p w:rsidR="00282C9C" w:rsidRDefault="00282C9C">
      <w:pPr>
        <w:spacing w:after="200" w:line="276" w:lineRule="auto"/>
        <w:rPr>
          <w:sz w:val="24"/>
          <w:szCs w:val="24"/>
        </w:rPr>
      </w:pPr>
    </w:p>
    <w:p w:rsidR="00282C9C" w:rsidRDefault="008641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282C9C">
        <w:rPr>
          <w:b/>
          <w:sz w:val="24"/>
          <w:szCs w:val="24"/>
        </w:rPr>
        <w:t xml:space="preserve">.1. Тематический план профессионального модуля </w:t>
      </w:r>
    </w:p>
    <w:tbl>
      <w:tblPr>
        <w:tblW w:w="510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118"/>
        <w:gridCol w:w="1250"/>
        <w:gridCol w:w="854"/>
        <w:gridCol w:w="1715"/>
        <w:gridCol w:w="1185"/>
        <w:gridCol w:w="873"/>
        <w:gridCol w:w="1213"/>
        <w:gridCol w:w="1173"/>
        <w:gridCol w:w="1659"/>
      </w:tblGrid>
      <w:tr w:rsidR="009B27C5" w:rsidTr="0041472F">
        <w:trPr>
          <w:cantSplit/>
          <w:trHeight w:val="435"/>
        </w:trPr>
        <w:tc>
          <w:tcPr>
            <w:tcW w:w="81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  <w:proofErr w:type="spellEnd"/>
            <w:r w:rsidR="0001434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профессиональных</w:t>
            </w:r>
            <w:proofErr w:type="spellEnd"/>
            <w:r w:rsidR="0001434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10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 w:rsidP="009C10D0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Наименования</w:t>
            </w:r>
            <w:proofErr w:type="spellEnd"/>
            <w:r w:rsidR="0001434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разделов</w:t>
            </w:r>
            <w:proofErr w:type="spellEnd"/>
            <w:r w:rsidR="0001434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профессионального</w:t>
            </w:r>
            <w:proofErr w:type="spellEnd"/>
            <w:r w:rsidR="0001434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4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>Всего ч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>сов</w:t>
            </w:r>
          </w:p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(макс. учебная нагрузка и пра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тики)</w:t>
            </w:r>
          </w:p>
        </w:tc>
        <w:tc>
          <w:tcPr>
            <w:tcW w:w="1873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0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</w:tr>
      <w:tr w:rsidR="009B27C5" w:rsidTr="0041472F">
        <w:trPr>
          <w:cantSplit/>
          <w:trHeight w:val="435"/>
        </w:trPr>
        <w:tc>
          <w:tcPr>
            <w:tcW w:w="81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00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40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20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Обязательная аудиторная учебная нагрузка обучающегося</w:t>
            </w:r>
          </w:p>
        </w:tc>
        <w:tc>
          <w:tcPr>
            <w:tcW w:w="6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обучающегося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Учебная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Произво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ственная (по профилю специальн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сти),</w:t>
            </w:r>
          </w:p>
          <w:p w:rsidR="00282C9C" w:rsidRDefault="00282C9C">
            <w:pPr>
              <w:pStyle w:val="21"/>
              <w:spacing w:line="276" w:lineRule="auto"/>
              <w:ind w:left="72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часов</w:t>
            </w:r>
          </w:p>
          <w:p w:rsidR="00282C9C" w:rsidRDefault="00282C9C">
            <w:pPr>
              <w:pStyle w:val="21"/>
              <w:spacing w:line="276" w:lineRule="auto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(если пред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смотрена рассредот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ченная практика)</w:t>
            </w:r>
          </w:p>
        </w:tc>
      </w:tr>
      <w:tr w:rsidR="0041472F" w:rsidTr="0041472F">
        <w:trPr>
          <w:cantSplit/>
          <w:trHeight w:val="390"/>
        </w:trPr>
        <w:tc>
          <w:tcPr>
            <w:tcW w:w="81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0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0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Всего,</w:t>
            </w:r>
          </w:p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часов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т.ч. лабораторные работы и практические занятия,</w:t>
            </w:r>
          </w:p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часов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920B81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Лекций</w:t>
            </w:r>
          </w:p>
        </w:tc>
        <w:tc>
          <w:tcPr>
            <w:tcW w:w="2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Всего,</w:t>
            </w:r>
          </w:p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lang w:eastAsia="en-US"/>
              </w:rPr>
              <w:t>часов</w:t>
            </w: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т.ч., курс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вая р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бота (проект),</w:t>
            </w:r>
          </w:p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rPr>
                <w:b/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532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41472F" w:rsidTr="0041472F">
        <w:trPr>
          <w:trHeight w:val="390"/>
        </w:trPr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2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41472F" w:rsidTr="0041472F"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2C9C" w:rsidRDefault="009B27C5">
            <w:pPr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МДК 02.01.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Базовые и новые фи</w:t>
            </w:r>
            <w:r>
              <w:rPr>
                <w:b/>
                <w:sz w:val="24"/>
                <w:szCs w:val="24"/>
              </w:rPr>
              <w:t>з</w:t>
            </w:r>
            <w:r>
              <w:rPr>
                <w:b/>
                <w:sz w:val="24"/>
                <w:szCs w:val="24"/>
              </w:rPr>
              <w:t>культурно-спортивные виды деятельности с м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тодикой оздоровительной деятельности.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C9C" w:rsidRDefault="000764EA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C9C" w:rsidRDefault="000764EA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733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C9C" w:rsidRDefault="000764EA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619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81034" w:rsidRDefault="00881034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81034" w:rsidRDefault="00881034" w:rsidP="00881034">
            <w:pPr>
              <w:rPr>
                <w:lang w:eastAsia="en-US"/>
              </w:rPr>
            </w:pPr>
          </w:p>
          <w:p w:rsidR="00282C9C" w:rsidRPr="004A3CCF" w:rsidRDefault="000764EA" w:rsidP="00881034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114</w:t>
            </w:r>
          </w:p>
        </w:tc>
        <w:tc>
          <w:tcPr>
            <w:tcW w:w="2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C9C" w:rsidRDefault="009C10D0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="000764EA">
              <w:rPr>
                <w:b/>
                <w:lang w:eastAsia="en-US"/>
              </w:rPr>
              <w:t>67</w:t>
            </w: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C9C" w:rsidRDefault="00282C9C">
            <w:pPr>
              <w:pStyle w:val="a7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</w:p>
        </w:tc>
      </w:tr>
      <w:tr w:rsidR="0041472F" w:rsidTr="00F43698"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2C9C" w:rsidRDefault="00792755" w:rsidP="004A3CC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МДК 02.01.0</w:t>
            </w:r>
            <w:r w:rsidR="004A3C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4A3CCF" w:rsidP="00BA03FF">
            <w:pPr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C9C" w:rsidRDefault="00F43698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C9C" w:rsidRDefault="00E67CBF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C9C" w:rsidRDefault="00E67CBF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C9C" w:rsidRDefault="00F43698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C9C" w:rsidRDefault="00E67CBF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2C9C" w:rsidRDefault="00282C9C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2C9C" w:rsidRDefault="00282C9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035421" w:rsidTr="00F43698"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5421" w:rsidRDefault="00792755" w:rsidP="006F2EF6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МДК 02.01.02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5421" w:rsidRDefault="00035421" w:rsidP="00BA03F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Плавание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421" w:rsidRDefault="00F43698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421" w:rsidRDefault="00E67CBF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421" w:rsidRDefault="00E67CBF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421" w:rsidRDefault="00F43698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421" w:rsidRDefault="00E67CBF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421" w:rsidRDefault="00035421" w:rsidP="006F2EF6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5421" w:rsidRDefault="00035421" w:rsidP="006F2EF6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5421" w:rsidRDefault="00035421" w:rsidP="006F2EF6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792755" w:rsidTr="002C24CC">
        <w:trPr>
          <w:trHeight w:val="300"/>
        </w:trPr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2755" w:rsidRDefault="00792755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МДК 02.01.03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2755" w:rsidRDefault="00792755" w:rsidP="00BA03F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Волейбол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2755" w:rsidRDefault="000764EA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755" w:rsidRDefault="000764EA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755" w:rsidRDefault="000764EA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2755" w:rsidRDefault="00792755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755" w:rsidRDefault="000764EA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92755" w:rsidRDefault="00792755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92755" w:rsidRDefault="00792755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92755" w:rsidRDefault="00792755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2C24CC">
        <w:trPr>
          <w:trHeight w:val="300"/>
        </w:trPr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МДК 02.01.04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4A3CCF" w:rsidP="004A3CC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Баскетбол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E67CBF" w:rsidP="004A3CCF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</w:t>
            </w:r>
            <w:r w:rsidR="00F436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E67CBF" w:rsidP="00E67CBF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3</w:t>
            </w:r>
            <w:r w:rsidR="00F436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E67CBF" w:rsidP="004A3CCF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37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E67CBF" w:rsidP="004A3CCF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="00F4369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E67CBF" w:rsidP="004A3CCF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19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2C24CC">
        <w:trPr>
          <w:trHeight w:val="300"/>
        </w:trPr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МДК 02.01.05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4A3CCF" w:rsidP="004A3CC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Лыжный</w:t>
            </w:r>
            <w:r w:rsidR="00CC3C2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спорт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F43698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E67CB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E67CB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F43698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E67CB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2C24CC">
        <w:trPr>
          <w:trHeight w:val="95"/>
        </w:trPr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792755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МДК 02.01.06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4A3CCF" w:rsidP="00BA03F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Футбол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4A3CCF" w:rsidP="002C24CC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51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4A3CCF" w:rsidP="002C24CC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34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4A3CCF" w:rsidP="002C24CC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32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4A3CCF" w:rsidP="002C24CC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4A3CCF" w:rsidP="002C24CC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17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2C24CC">
        <w:trPr>
          <w:trHeight w:val="142"/>
        </w:trPr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МДК 02.01.07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4A3CCF" w:rsidP="004A3CC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F43698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E67CB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E67CB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F43698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E67CB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4A3CCF"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МДК 02.01.08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4A3CCF" w:rsidP="00BA03F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F43698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E67CBF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E67CBF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F43698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E67CBF" w:rsidP="002C24CC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="00F436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4A3CCF"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lastRenderedPageBreak/>
              <w:t>МДК 02.01.09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4A3CCF" w:rsidP="004A3CC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Туризм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0764EA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3CCF" w:rsidRDefault="000764EA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CF" w:rsidRDefault="000764EA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4A3CCF"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МДК 02.01.10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4A3CCF" w:rsidP="004A3CC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Настольный теннис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4A3CCF" w:rsidP="004A3CCF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20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4A3CCF" w:rsidP="004A3CCF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13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4A3CCF" w:rsidP="004A3CCF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11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CCF" w:rsidRDefault="004A3CCF" w:rsidP="004A3CCF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CCF" w:rsidRDefault="004A3CCF" w:rsidP="004A3CCF">
            <w:pPr>
              <w:pStyle w:val="21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41472F"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МДК 02.01.11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A3CCF" w:rsidRDefault="004A3CCF" w:rsidP="00BA03F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Народные и национал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z w:val="24"/>
                <w:szCs w:val="24"/>
              </w:rPr>
              <w:t>ные виды спорта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41472F"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1472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МДК 02.01.12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A3CCF" w:rsidRDefault="004A3CCF" w:rsidP="00BA03F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Новые виды физкульту</w:t>
            </w:r>
            <w:r>
              <w:rPr>
                <w:b/>
                <w:bCs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но-спортивных занятий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A3CCF" w:rsidRDefault="000764EA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CF" w:rsidRDefault="000764EA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CF" w:rsidRDefault="000764EA" w:rsidP="00CC0B77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CF" w:rsidRDefault="000764EA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F43698"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1472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МДК 02.02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A3CCF" w:rsidRDefault="004A3CCF" w:rsidP="00BA03F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Организация физкул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z w:val="24"/>
                <w:szCs w:val="24"/>
              </w:rPr>
              <w:t>турно-спортивной де</w:t>
            </w:r>
            <w:r>
              <w:rPr>
                <w:b/>
                <w:bCs/>
                <w:sz w:val="24"/>
                <w:szCs w:val="24"/>
              </w:rPr>
              <w:t>я</w:t>
            </w:r>
            <w:r>
              <w:rPr>
                <w:b/>
                <w:bCs/>
                <w:sz w:val="24"/>
                <w:szCs w:val="24"/>
              </w:rPr>
              <w:t>тельности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F43698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3CCF" w:rsidRDefault="00E67CB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CF" w:rsidRDefault="00E67CBF" w:rsidP="009B27C5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F43698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3CCF" w:rsidRDefault="00E67CB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41472F"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927755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МДК 02.03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A3CCF" w:rsidRPr="009C10D0" w:rsidRDefault="004A3CCF" w:rsidP="00BA03FF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9C10D0">
              <w:rPr>
                <w:b/>
                <w:bCs/>
                <w:sz w:val="24"/>
                <w:szCs w:val="24"/>
              </w:rPr>
              <w:t>Лечебная физическая культура и массаж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F43698"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1472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МДК 02.04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A3CCF" w:rsidRPr="009C10D0" w:rsidRDefault="004A3CCF" w:rsidP="00BA03FF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Методика преподавания физической культуры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F43698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3CCF" w:rsidRDefault="00E67CB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CF" w:rsidRDefault="00E67CB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F43698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3CCF" w:rsidRDefault="00E67CB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F43698"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 w:rsidP="0041472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МДК 02.05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A3CCF" w:rsidRDefault="004A3CCF" w:rsidP="00BA03FF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Ритмическая гимнастика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0764EA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3CCF" w:rsidRDefault="000764EA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CF" w:rsidRDefault="000764EA" w:rsidP="009F1960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E67CBF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0764EA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3CCF" w:rsidRDefault="000764EA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A3CCF" w:rsidTr="0041472F">
        <w:trPr>
          <w:trHeight w:val="46"/>
        </w:trPr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 w:rsidP="0041472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МДК 02.06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A3CCF" w:rsidRDefault="004A3CCF" w:rsidP="00BA03FF">
            <w:pPr>
              <w:pStyle w:val="21"/>
              <w:spacing w:line="276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Методика воспитател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ной работы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4A3CCF" w:rsidTr="0041472F">
        <w:trPr>
          <w:trHeight w:val="46"/>
        </w:trPr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 w:rsidP="0041472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A3CCF" w:rsidRDefault="004A3CCF" w:rsidP="002C24CC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 w:rsidP="002C24CC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4A3CCF" w:rsidTr="0041472F">
        <w:trPr>
          <w:trHeight w:val="46"/>
        </w:trPr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 w:rsidP="0041472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pStyle w:val="21"/>
              <w:spacing w:line="276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Производственная пра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тика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A3CCF" w:rsidRDefault="004A3CCF" w:rsidP="002C24CC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 w:rsidP="002C24CC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234</w:t>
            </w:r>
          </w:p>
        </w:tc>
      </w:tr>
      <w:tr w:rsidR="004A3CCF" w:rsidTr="0041472F">
        <w:trPr>
          <w:trHeight w:val="46"/>
        </w:trPr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 w:rsidP="0041472F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 w:rsidP="00DD4FC4">
            <w:pPr>
              <w:pStyle w:val="21"/>
              <w:spacing w:line="276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A2185F" w:rsidP="00A2185F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2098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A3CCF" w:rsidRDefault="00F155E6" w:rsidP="00DD4FC4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1171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A2185F" w:rsidP="00DD4FC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A2185F" w:rsidP="00DD4FC4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361</w:t>
            </w:r>
          </w:p>
        </w:tc>
        <w:tc>
          <w:tcPr>
            <w:tcW w:w="2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F155E6" w:rsidP="00DD4FC4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585</w:t>
            </w: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 w:rsidP="00DD4FC4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CCF" w:rsidRDefault="004A3CCF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234</w:t>
            </w:r>
          </w:p>
        </w:tc>
      </w:tr>
    </w:tbl>
    <w:p w:rsidR="00282C9C" w:rsidRDefault="00282C9C">
      <w:pPr>
        <w:spacing w:line="200" w:lineRule="exact"/>
        <w:rPr>
          <w:sz w:val="24"/>
          <w:szCs w:val="24"/>
          <w:lang w:eastAsia="en-US"/>
        </w:rPr>
      </w:pPr>
    </w:p>
    <w:p w:rsidR="00282C9C" w:rsidRDefault="00282C9C">
      <w:pPr>
        <w:spacing w:line="200" w:lineRule="exact"/>
        <w:rPr>
          <w:sz w:val="24"/>
          <w:szCs w:val="24"/>
        </w:rPr>
      </w:pPr>
    </w:p>
    <w:p w:rsidR="00282C9C" w:rsidRDefault="00282C9C">
      <w:pPr>
        <w:spacing w:line="200" w:lineRule="exact"/>
        <w:rPr>
          <w:sz w:val="24"/>
          <w:szCs w:val="24"/>
        </w:rPr>
      </w:pPr>
    </w:p>
    <w:p w:rsidR="00282C9C" w:rsidRDefault="00282C9C">
      <w:pPr>
        <w:spacing w:line="200" w:lineRule="exact"/>
        <w:rPr>
          <w:sz w:val="24"/>
          <w:szCs w:val="24"/>
        </w:rPr>
      </w:pPr>
    </w:p>
    <w:p w:rsidR="00282C9C" w:rsidRDefault="00282C9C">
      <w:pPr>
        <w:spacing w:line="200" w:lineRule="exact"/>
        <w:rPr>
          <w:sz w:val="24"/>
          <w:szCs w:val="24"/>
        </w:rPr>
      </w:pPr>
    </w:p>
    <w:p w:rsidR="00282C9C" w:rsidRDefault="00282C9C">
      <w:pPr>
        <w:spacing w:line="200" w:lineRule="exact"/>
        <w:rPr>
          <w:sz w:val="24"/>
          <w:szCs w:val="24"/>
        </w:rPr>
      </w:pPr>
    </w:p>
    <w:p w:rsidR="00282C9C" w:rsidRDefault="00282C9C">
      <w:pPr>
        <w:spacing w:line="200" w:lineRule="exact"/>
        <w:rPr>
          <w:sz w:val="24"/>
          <w:szCs w:val="24"/>
        </w:rPr>
      </w:pPr>
    </w:p>
    <w:p w:rsidR="00282C9C" w:rsidRDefault="00282C9C">
      <w:pPr>
        <w:spacing w:line="200" w:lineRule="exact"/>
        <w:rPr>
          <w:sz w:val="24"/>
          <w:szCs w:val="24"/>
        </w:rPr>
      </w:pPr>
    </w:p>
    <w:p w:rsidR="00282C9C" w:rsidRDefault="00282C9C">
      <w:pPr>
        <w:ind w:left="708"/>
        <w:jc w:val="center"/>
        <w:rPr>
          <w:b/>
          <w:sz w:val="24"/>
          <w:szCs w:val="24"/>
        </w:rPr>
      </w:pPr>
    </w:p>
    <w:p w:rsidR="00282C9C" w:rsidRDefault="00282C9C">
      <w:pPr>
        <w:ind w:left="708"/>
        <w:jc w:val="center"/>
        <w:rPr>
          <w:b/>
          <w:sz w:val="24"/>
          <w:szCs w:val="24"/>
        </w:rPr>
      </w:pPr>
    </w:p>
    <w:p w:rsidR="00282C9C" w:rsidRDefault="00282C9C">
      <w:pPr>
        <w:ind w:left="708"/>
        <w:jc w:val="center"/>
        <w:rPr>
          <w:b/>
          <w:sz w:val="24"/>
          <w:szCs w:val="24"/>
        </w:rPr>
      </w:pPr>
    </w:p>
    <w:p w:rsidR="00282C9C" w:rsidRDefault="00282C9C">
      <w:pPr>
        <w:ind w:left="708"/>
        <w:jc w:val="center"/>
        <w:rPr>
          <w:b/>
          <w:sz w:val="24"/>
          <w:szCs w:val="24"/>
        </w:rPr>
      </w:pPr>
    </w:p>
    <w:p w:rsidR="00282C9C" w:rsidRDefault="00282C9C">
      <w:pPr>
        <w:ind w:left="708"/>
        <w:jc w:val="center"/>
        <w:rPr>
          <w:b/>
          <w:sz w:val="24"/>
          <w:szCs w:val="24"/>
        </w:rPr>
      </w:pPr>
    </w:p>
    <w:p w:rsidR="00282C9C" w:rsidRDefault="0086411D">
      <w:pPr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282C9C">
        <w:rPr>
          <w:b/>
          <w:sz w:val="24"/>
          <w:szCs w:val="24"/>
        </w:rPr>
        <w:t>.2. Содержание обучения по профессиональному модулю (ПМ)</w:t>
      </w:r>
    </w:p>
    <w:p w:rsidR="00282C9C" w:rsidRDefault="00282C9C">
      <w:pPr>
        <w:ind w:left="708"/>
        <w:rPr>
          <w:b/>
          <w:caps/>
          <w:sz w:val="24"/>
          <w:szCs w:val="24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430"/>
        <w:gridCol w:w="7596"/>
        <w:gridCol w:w="1161"/>
        <w:gridCol w:w="1246"/>
      </w:tblGrid>
      <w:tr w:rsidR="007D216C" w:rsidRPr="00620E71" w:rsidTr="007D216C">
        <w:trPr>
          <w:trHeight w:val="650"/>
          <w:jc w:val="center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16C" w:rsidRPr="00620E71" w:rsidRDefault="007D216C" w:rsidP="00620E71">
            <w:pPr>
              <w:widowControl w:val="0"/>
              <w:spacing w:line="27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 w:rsidRPr="00620E71">
              <w:rPr>
                <w:b/>
                <w:sz w:val="24"/>
                <w:szCs w:val="24"/>
              </w:rPr>
              <w:t>Наименование разделов професси</w:t>
            </w:r>
            <w:r w:rsidRPr="00620E71">
              <w:rPr>
                <w:b/>
                <w:sz w:val="24"/>
                <w:szCs w:val="24"/>
              </w:rPr>
              <w:t>о</w:t>
            </w:r>
            <w:r w:rsidRPr="00620E71">
              <w:rPr>
                <w:b/>
                <w:sz w:val="24"/>
                <w:szCs w:val="24"/>
              </w:rPr>
              <w:t>нального модуля (ПМ), междисц</w:t>
            </w:r>
            <w:r w:rsidRPr="00620E71">
              <w:rPr>
                <w:b/>
                <w:sz w:val="24"/>
                <w:szCs w:val="24"/>
              </w:rPr>
              <w:t>и</w:t>
            </w:r>
            <w:r w:rsidRPr="00620E71">
              <w:rPr>
                <w:b/>
                <w:sz w:val="24"/>
                <w:szCs w:val="24"/>
              </w:rPr>
              <w:t>плинарных курсов (МДК) и тем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16C" w:rsidRPr="00620E71" w:rsidRDefault="007D216C" w:rsidP="00620E7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Содержание учебного материала, лабораторные работы,</w:t>
            </w:r>
          </w:p>
          <w:p w:rsidR="007D216C" w:rsidRPr="00620E71" w:rsidRDefault="007D216C" w:rsidP="00620E7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занятия,</w:t>
            </w:r>
          </w:p>
          <w:p w:rsidR="007D216C" w:rsidRPr="00620E71" w:rsidRDefault="007D216C" w:rsidP="00620E71">
            <w:pPr>
              <w:widowControl w:val="0"/>
              <w:spacing w:line="276" w:lineRule="auto"/>
              <w:jc w:val="center"/>
              <w:rPr>
                <w:i/>
                <w:caps/>
                <w:sz w:val="24"/>
                <w:szCs w:val="24"/>
                <w:lang w:eastAsia="en-US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обучающихся, курсовой проект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16C" w:rsidRPr="00620E71" w:rsidRDefault="007D216C" w:rsidP="00620E71">
            <w:pPr>
              <w:widowControl w:val="0"/>
              <w:spacing w:line="276" w:lineRule="auto"/>
              <w:jc w:val="center"/>
              <w:rPr>
                <w:b/>
                <w:caps/>
                <w:sz w:val="24"/>
                <w:szCs w:val="24"/>
                <w:lang w:val="en-US" w:eastAsia="en-US"/>
              </w:rPr>
            </w:pPr>
            <w:r w:rsidRPr="00620E71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16C" w:rsidRPr="00620E71" w:rsidRDefault="007D216C" w:rsidP="00620E71">
            <w:pPr>
              <w:widowControl w:val="0"/>
              <w:spacing w:line="276" w:lineRule="auto"/>
              <w:jc w:val="center"/>
              <w:rPr>
                <w:b/>
                <w:caps/>
                <w:sz w:val="24"/>
                <w:szCs w:val="24"/>
                <w:lang w:val="en-US" w:eastAsia="en-US"/>
              </w:rPr>
            </w:pPr>
            <w:r w:rsidRPr="00620E71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7D216C" w:rsidRPr="00620E71" w:rsidTr="007D216C">
        <w:trPr>
          <w:trHeight w:val="650"/>
          <w:jc w:val="center"/>
        </w:trPr>
        <w:tc>
          <w:tcPr>
            <w:tcW w:w="1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16C" w:rsidRPr="00620E71" w:rsidRDefault="007D216C" w:rsidP="00E67CBF">
            <w:pPr>
              <w:widowControl w:val="0"/>
              <w:spacing w:line="276" w:lineRule="auto"/>
              <w:ind w:left="1118" w:hanging="1118"/>
              <w:rPr>
                <w:b/>
                <w:sz w:val="24"/>
                <w:szCs w:val="24"/>
                <w:lang w:eastAsia="en-US"/>
              </w:rPr>
            </w:pPr>
            <w:r w:rsidRPr="00620E71">
              <w:rPr>
                <w:b/>
                <w:sz w:val="24"/>
                <w:szCs w:val="24"/>
              </w:rPr>
              <w:t xml:space="preserve">МДК 02.01. Базовые и новые физкультурно-спортивные виды деятельности с методикой оздоровительной </w:t>
            </w:r>
            <w:r w:rsidR="00E67CBF">
              <w:rPr>
                <w:b/>
                <w:sz w:val="24"/>
                <w:szCs w:val="24"/>
              </w:rPr>
              <w:t>тренировки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C26261" w:rsidP="00620E71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7D216C" w:rsidP="00620E71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216C" w:rsidRPr="00620E71" w:rsidTr="007D216C">
        <w:trPr>
          <w:trHeight w:val="650"/>
          <w:jc w:val="center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7D216C" w:rsidP="00620E71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 xml:space="preserve">МДК 02.01.01. </w:t>
            </w:r>
            <w:r w:rsidRPr="00620E71">
              <w:rPr>
                <w:b/>
                <w:sz w:val="24"/>
                <w:szCs w:val="24"/>
              </w:rPr>
              <w:t xml:space="preserve">Подвижные игры </w:t>
            </w:r>
            <w:r w:rsidR="00E67CBF">
              <w:rPr>
                <w:b/>
                <w:sz w:val="24"/>
                <w:szCs w:val="24"/>
              </w:rPr>
              <w:t>.</w:t>
            </w:r>
          </w:p>
          <w:p w:rsidR="007D216C" w:rsidRPr="00620E71" w:rsidRDefault="007D216C" w:rsidP="00620E71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Тема 7.1.Подвижные игры с методикой тренировки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7D216C" w:rsidP="00620E71">
            <w:pPr>
              <w:snapToGrid w:val="0"/>
              <w:ind w:left="-67"/>
              <w:jc w:val="both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snapToGrid w:val="0"/>
              <w:ind w:left="-67"/>
              <w:jc w:val="both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snapToGrid w:val="0"/>
              <w:ind w:left="-67"/>
              <w:jc w:val="both"/>
              <w:rPr>
                <w:sz w:val="24"/>
                <w:szCs w:val="24"/>
              </w:rPr>
            </w:pPr>
          </w:p>
          <w:p w:rsidR="007D216C" w:rsidRPr="005C29A6" w:rsidRDefault="007D216C" w:rsidP="00620E71">
            <w:pPr>
              <w:snapToGrid w:val="0"/>
              <w:ind w:left="-67"/>
              <w:jc w:val="both"/>
              <w:rPr>
                <w:b/>
                <w:sz w:val="24"/>
                <w:szCs w:val="24"/>
              </w:rPr>
            </w:pPr>
            <w:r w:rsidRPr="005C29A6">
              <w:rPr>
                <w:b/>
                <w:sz w:val="24"/>
                <w:szCs w:val="24"/>
              </w:rPr>
              <w:t xml:space="preserve">Содержание учебного материала: </w:t>
            </w:r>
          </w:p>
          <w:p w:rsidR="007D216C" w:rsidRPr="00620E71" w:rsidRDefault="007D216C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 xml:space="preserve">Теоретические сведения о подвижных играх. </w:t>
            </w:r>
            <w:r w:rsidRPr="00620E71">
              <w:rPr>
                <w:sz w:val="24"/>
                <w:szCs w:val="24"/>
              </w:rPr>
              <w:t>Историческое развитие те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рии и методики игр. Подвижные игры как эффективный метод физического воспитания. Значение подвижных игр (оздоровительное, воспитательное, образовательное). Классификация подвижных игр. Подвижные и спорти</w:t>
            </w:r>
            <w:r w:rsidRPr="00620E71">
              <w:rPr>
                <w:sz w:val="24"/>
                <w:szCs w:val="24"/>
              </w:rPr>
              <w:t>в</w:t>
            </w:r>
            <w:r w:rsidRPr="00620E71">
              <w:rPr>
                <w:sz w:val="24"/>
                <w:szCs w:val="24"/>
              </w:rPr>
              <w:t>ные игры, их сходства и отличия. Характеристика подвижных игр для детей разного возраста. Педагогическая характеристика подвижных игр для детей на разных ступенях обучения и воспитания. Подвижные игры для девушек и юношей. Игры на занятиях с детьми, имеющими отклонения в состоянии здоровья  и физическом развитии.</w:t>
            </w:r>
          </w:p>
          <w:p w:rsidR="007D216C" w:rsidRPr="00620E71" w:rsidRDefault="007D216C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 xml:space="preserve">Методика и технология проведения подвижных игр. </w:t>
            </w:r>
            <w:r w:rsidRPr="00620E71">
              <w:rPr>
                <w:sz w:val="24"/>
                <w:szCs w:val="24"/>
              </w:rPr>
              <w:t>Выбор игры, подг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товка места  инвентаря, разметка площадки. Организация играющих, треб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вания к объяснению игры. Способы выбора водящих, распределения на к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манды, выделение помощников и судей. Руководство процессом игры. Сп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собы регулирования нагрузки. Подведение итогов игры. Разбор игры. Ос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бенности проведения игр на местности, в водоеме, на катке, лыжном стад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оне. Предупреждение травматизма при проведении подвижных игр и игр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вых упражнений.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F43698" w:rsidRDefault="00F4369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43698">
              <w:rPr>
                <w:b/>
                <w:sz w:val="24"/>
                <w:szCs w:val="24"/>
              </w:rPr>
              <w:t>72</w:t>
            </w:r>
          </w:p>
          <w:p w:rsidR="007D216C" w:rsidRPr="00620E71" w:rsidRDefault="007D216C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7D216C" w:rsidRPr="00620E71" w:rsidRDefault="00DB50F2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D216C" w:rsidRPr="00620E71" w:rsidRDefault="007D216C" w:rsidP="00620E71">
            <w:pPr>
              <w:jc w:val="center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jc w:val="center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jc w:val="center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jc w:val="center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jc w:val="center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jc w:val="center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jc w:val="center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jc w:val="center"/>
              <w:rPr>
                <w:sz w:val="24"/>
                <w:szCs w:val="24"/>
              </w:rPr>
            </w:pPr>
          </w:p>
          <w:p w:rsidR="007D216C" w:rsidRPr="00620E71" w:rsidRDefault="00987213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7D216C" w:rsidRPr="00620E71" w:rsidRDefault="007D216C" w:rsidP="00620E71">
            <w:pPr>
              <w:jc w:val="center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jc w:val="center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jc w:val="center"/>
              <w:rPr>
                <w:sz w:val="24"/>
                <w:szCs w:val="24"/>
              </w:rPr>
            </w:pPr>
          </w:p>
          <w:p w:rsidR="007D216C" w:rsidRPr="00620E71" w:rsidRDefault="007D216C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7D216C" w:rsidP="00620E71">
            <w:pPr>
              <w:snapToGrid w:val="0"/>
            </w:pPr>
          </w:p>
        </w:tc>
      </w:tr>
      <w:tr w:rsidR="007D216C" w:rsidRPr="00620E71" w:rsidTr="007D216C">
        <w:trPr>
          <w:trHeight w:val="859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216C" w:rsidRPr="00620E71" w:rsidRDefault="007D216C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5C29A6" w:rsidRDefault="007D216C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5C29A6">
              <w:rPr>
                <w:b/>
                <w:sz w:val="24"/>
                <w:szCs w:val="24"/>
              </w:rPr>
              <w:t>Практические занятия</w:t>
            </w:r>
          </w:p>
          <w:p w:rsidR="007D216C" w:rsidRPr="00620E71" w:rsidRDefault="007D216C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Организация игровых упражнений и игр для детей разных возрастов.</w:t>
            </w:r>
          </w:p>
          <w:p w:rsidR="007D216C" w:rsidRPr="00620E71" w:rsidRDefault="007D216C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Проведение подвижных игр на учебных и неурочных занятиях.</w:t>
            </w:r>
          </w:p>
          <w:p w:rsidR="007D216C" w:rsidRPr="00620E71" w:rsidRDefault="007D216C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Планирование подвижных игр на занятиях легкой атлетики, гимнастики.</w:t>
            </w:r>
          </w:p>
          <w:p w:rsidR="007D216C" w:rsidRPr="00620E71" w:rsidRDefault="007D216C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Проведение зимних видов подвижных игр.</w:t>
            </w:r>
          </w:p>
          <w:p w:rsidR="007D216C" w:rsidRPr="00620E71" w:rsidRDefault="007D216C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Организация  проведение аттракционов, соревнований по подвижным и</w:t>
            </w:r>
            <w:r w:rsidRPr="00620E71">
              <w:rPr>
                <w:sz w:val="24"/>
                <w:szCs w:val="24"/>
              </w:rPr>
              <w:t>г</w:t>
            </w:r>
            <w:r w:rsidRPr="00620E71">
              <w:rPr>
                <w:sz w:val="24"/>
                <w:szCs w:val="24"/>
              </w:rPr>
              <w:t>рам, спортивных праздников.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DB50F2" w:rsidP="00620E71">
            <w:pPr>
              <w:snapToGrid w:val="0"/>
              <w:jc w:val="center"/>
              <w:rPr>
                <w:b/>
              </w:rPr>
            </w:pPr>
            <w:r>
              <w:rPr>
                <w:iCs/>
                <w:caps/>
                <w:sz w:val="24"/>
                <w:szCs w:val="24"/>
              </w:rPr>
              <w:lastRenderedPageBreak/>
              <w:t>18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7D216C" w:rsidP="00620E71">
            <w:pPr>
              <w:jc w:val="center"/>
            </w:pPr>
          </w:p>
        </w:tc>
      </w:tr>
      <w:tr w:rsidR="007D216C" w:rsidRPr="00620E71" w:rsidTr="007D216C">
        <w:trPr>
          <w:trHeight w:val="329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16C" w:rsidRPr="00620E71" w:rsidRDefault="007D216C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7D216C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987213" w:rsidP="00620E71">
            <w:pPr>
              <w:snapToGrid w:val="0"/>
              <w:jc w:val="center"/>
            </w:pPr>
            <w:r w:rsidRPr="00987213">
              <w:rPr>
                <w:sz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7D216C" w:rsidP="00620E71">
            <w:pPr>
              <w:snapToGrid w:val="0"/>
              <w:jc w:val="center"/>
            </w:pPr>
          </w:p>
        </w:tc>
      </w:tr>
      <w:tr w:rsidR="007D216C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7D216C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7D216C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5C29A6">
              <w:rPr>
                <w:b/>
                <w:sz w:val="24"/>
                <w:szCs w:val="24"/>
              </w:rPr>
              <w:t>Самостоятельная работа обучающихся</w:t>
            </w:r>
            <w:r w:rsidRPr="00620E71">
              <w:rPr>
                <w:sz w:val="24"/>
                <w:szCs w:val="24"/>
              </w:rPr>
              <w:t>:</w:t>
            </w:r>
          </w:p>
          <w:p w:rsidR="007D216C" w:rsidRPr="00620E71" w:rsidRDefault="007D216C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Подбор подвижных игр для детей разного возраста.</w:t>
            </w:r>
          </w:p>
          <w:p w:rsidR="007D216C" w:rsidRPr="00620E71" w:rsidRDefault="007D216C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Подбор подвижных игр на развитие разных физических качеств.</w:t>
            </w:r>
          </w:p>
          <w:p w:rsidR="007D216C" w:rsidRPr="00620E71" w:rsidRDefault="007D216C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Составление программ, положений, сценариев физкультурно-массовых и спортивных мероприятий.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F43698" w:rsidP="00620E71">
            <w:pPr>
              <w:snapToGrid w:val="0"/>
              <w:jc w:val="center"/>
            </w:pPr>
            <w:r>
              <w:rPr>
                <w:iCs/>
                <w:caps/>
                <w:sz w:val="24"/>
                <w:szCs w:val="24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7D216C" w:rsidP="00620E71">
            <w:pPr>
              <w:snapToGrid w:val="0"/>
              <w:jc w:val="center"/>
            </w:pPr>
          </w:p>
        </w:tc>
      </w:tr>
      <w:tr w:rsidR="007D216C" w:rsidRPr="00620E71" w:rsidTr="007D216C">
        <w:trPr>
          <w:trHeight w:val="348"/>
          <w:jc w:val="center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16C" w:rsidRDefault="007D216C" w:rsidP="00620E71">
            <w:pPr>
              <w:snapToGrid w:val="0"/>
              <w:rPr>
                <w:b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МДК 02.01.02.</w:t>
            </w:r>
            <w:r w:rsidRPr="00620E71">
              <w:rPr>
                <w:b/>
                <w:sz w:val="24"/>
                <w:szCs w:val="24"/>
              </w:rPr>
              <w:t>Плавание с методикой тренировки</w:t>
            </w:r>
          </w:p>
          <w:p w:rsidR="007D216C" w:rsidRPr="00620E71" w:rsidRDefault="007D216C" w:rsidP="00620E7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Default="007D216C" w:rsidP="00620E71">
            <w:pPr>
              <w:snapToGrid w:val="0"/>
              <w:ind w:left="-67"/>
              <w:rPr>
                <w:sz w:val="24"/>
                <w:szCs w:val="24"/>
              </w:rPr>
            </w:pPr>
          </w:p>
          <w:p w:rsidR="00987213" w:rsidRDefault="00987213" w:rsidP="00620E71">
            <w:pPr>
              <w:snapToGrid w:val="0"/>
              <w:ind w:left="-67"/>
              <w:rPr>
                <w:sz w:val="24"/>
                <w:szCs w:val="24"/>
              </w:rPr>
            </w:pPr>
          </w:p>
          <w:p w:rsidR="00987213" w:rsidRPr="00620E71" w:rsidRDefault="00987213" w:rsidP="00620E71">
            <w:pPr>
              <w:snapToGrid w:val="0"/>
              <w:ind w:left="-67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F4369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6C" w:rsidRPr="00620E71" w:rsidRDefault="007D216C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</w:p>
        </w:tc>
      </w:tr>
      <w:tr w:rsidR="00D3456E" w:rsidRPr="00620E71" w:rsidTr="007D216C">
        <w:trPr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456E" w:rsidRPr="00F2012F" w:rsidRDefault="00F2012F" w:rsidP="00D3456E">
            <w:pPr>
              <w:snapToGrid w:val="0"/>
              <w:rPr>
                <w:b/>
                <w:bCs/>
                <w:sz w:val="24"/>
                <w:szCs w:val="24"/>
              </w:rPr>
            </w:pPr>
            <w:r w:rsidRPr="00F2012F">
              <w:rPr>
                <w:b/>
                <w:bCs/>
                <w:sz w:val="24"/>
                <w:szCs w:val="24"/>
              </w:rPr>
              <w:t>Тема</w:t>
            </w:r>
            <w:r w:rsidR="00D3456E" w:rsidRPr="00F2012F">
              <w:rPr>
                <w:b/>
                <w:bCs/>
                <w:sz w:val="24"/>
                <w:szCs w:val="24"/>
              </w:rPr>
              <w:t xml:space="preserve"> 1</w:t>
            </w:r>
          </w:p>
          <w:p w:rsidR="00D3456E" w:rsidRPr="00F2012F" w:rsidRDefault="00D3456E" w:rsidP="00D3456E">
            <w:pPr>
              <w:snapToGrid w:val="0"/>
              <w:rPr>
                <w:bCs/>
                <w:sz w:val="24"/>
                <w:szCs w:val="24"/>
              </w:rPr>
            </w:pPr>
            <w:r w:rsidRPr="00F2012F">
              <w:rPr>
                <w:bCs/>
                <w:sz w:val="24"/>
                <w:szCs w:val="24"/>
              </w:rPr>
              <w:t>Общие основы</w:t>
            </w:r>
            <w:r w:rsidR="00F2012F">
              <w:rPr>
                <w:bCs/>
                <w:sz w:val="24"/>
                <w:szCs w:val="24"/>
              </w:rPr>
              <w:t xml:space="preserve"> </w:t>
            </w:r>
            <w:r w:rsidRPr="00F2012F">
              <w:rPr>
                <w:bCs/>
                <w:sz w:val="24"/>
                <w:szCs w:val="24"/>
              </w:rPr>
              <w:t>плавания.</w:t>
            </w:r>
          </w:p>
          <w:p w:rsidR="00D3456E" w:rsidRPr="00F2012F" w:rsidRDefault="00D3456E" w:rsidP="00D3456E">
            <w:pPr>
              <w:snapToGrid w:val="0"/>
              <w:rPr>
                <w:bCs/>
                <w:sz w:val="24"/>
                <w:szCs w:val="24"/>
              </w:rPr>
            </w:pPr>
            <w:r w:rsidRPr="00F2012F">
              <w:rPr>
                <w:bCs/>
                <w:sz w:val="24"/>
                <w:szCs w:val="24"/>
              </w:rPr>
              <w:t>Структура и</w:t>
            </w:r>
            <w:r w:rsidR="00F2012F">
              <w:rPr>
                <w:bCs/>
                <w:sz w:val="24"/>
                <w:szCs w:val="24"/>
              </w:rPr>
              <w:t xml:space="preserve"> </w:t>
            </w:r>
            <w:r w:rsidRPr="00F2012F">
              <w:rPr>
                <w:bCs/>
                <w:sz w:val="24"/>
                <w:szCs w:val="24"/>
              </w:rPr>
              <w:t>содержание предмета.</w:t>
            </w:r>
          </w:p>
          <w:p w:rsidR="00D3456E" w:rsidRPr="00620E71" w:rsidRDefault="00D3456E" w:rsidP="00F2012F">
            <w:pPr>
              <w:snapToGrid w:val="0"/>
              <w:rPr>
                <w:bCs/>
                <w:sz w:val="24"/>
                <w:szCs w:val="24"/>
              </w:rPr>
            </w:pPr>
            <w:r w:rsidRPr="00F2012F">
              <w:rPr>
                <w:bCs/>
                <w:sz w:val="24"/>
                <w:szCs w:val="24"/>
              </w:rPr>
              <w:t>Научно-теоретические</w:t>
            </w:r>
            <w:r w:rsidR="00F2012F">
              <w:rPr>
                <w:bCs/>
                <w:sz w:val="24"/>
                <w:szCs w:val="24"/>
              </w:rPr>
              <w:t xml:space="preserve"> </w:t>
            </w:r>
            <w:r w:rsidRPr="00F2012F">
              <w:rPr>
                <w:bCs/>
                <w:sz w:val="24"/>
                <w:szCs w:val="24"/>
              </w:rPr>
              <w:t>основы плав</w:t>
            </w:r>
            <w:r w:rsidRPr="00F2012F">
              <w:rPr>
                <w:bCs/>
                <w:sz w:val="24"/>
                <w:szCs w:val="24"/>
              </w:rPr>
              <w:t>а</w:t>
            </w:r>
            <w:r w:rsidRPr="00F2012F">
              <w:rPr>
                <w:bCs/>
                <w:sz w:val="24"/>
                <w:szCs w:val="24"/>
              </w:rPr>
              <w:t>ния.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D3456E" w:rsidRDefault="00D3456E" w:rsidP="00D3456E">
            <w:pPr>
              <w:ind w:left="-67"/>
              <w:jc w:val="both"/>
              <w:rPr>
                <w:sz w:val="24"/>
                <w:szCs w:val="24"/>
              </w:rPr>
            </w:pPr>
            <w:r w:rsidRPr="00D3456E">
              <w:rPr>
                <w:sz w:val="24"/>
                <w:szCs w:val="24"/>
              </w:rPr>
              <w:t>Место и роль учебной дисциплины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«Плавание» в системе профессионал</w:t>
            </w:r>
            <w:r w:rsidRPr="00D3456E">
              <w:rPr>
                <w:sz w:val="24"/>
                <w:szCs w:val="24"/>
              </w:rPr>
              <w:t>ь</w:t>
            </w:r>
            <w:r w:rsidRPr="00D3456E">
              <w:rPr>
                <w:sz w:val="24"/>
                <w:szCs w:val="24"/>
              </w:rPr>
              <w:t>ной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подготовки педагога по физической культуре и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спорту. История и эт</w:t>
            </w:r>
            <w:r w:rsidRPr="00D3456E">
              <w:rPr>
                <w:sz w:val="24"/>
                <w:szCs w:val="24"/>
              </w:rPr>
              <w:t>а</w:t>
            </w:r>
            <w:r w:rsidRPr="00D3456E">
              <w:rPr>
                <w:sz w:val="24"/>
                <w:szCs w:val="24"/>
              </w:rPr>
              <w:t>пы развития плавания.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Цели, задачи и структура учебной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дисциплины. Классификация плавания.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Правила и меры безопасности в воде.</w:t>
            </w:r>
          </w:p>
          <w:p w:rsidR="00D3456E" w:rsidRPr="00620E71" w:rsidRDefault="00D3456E" w:rsidP="00A67D28">
            <w:pPr>
              <w:ind w:left="-67"/>
              <w:jc w:val="both"/>
              <w:rPr>
                <w:sz w:val="24"/>
                <w:szCs w:val="24"/>
              </w:rPr>
            </w:pPr>
            <w:r w:rsidRPr="00D3456E">
              <w:rPr>
                <w:sz w:val="24"/>
                <w:szCs w:val="24"/>
              </w:rPr>
              <w:t>Оздоровительное и прикладное значение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плавания.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Основы техники плав</w:t>
            </w:r>
            <w:r w:rsidRPr="00D3456E">
              <w:rPr>
                <w:sz w:val="24"/>
                <w:szCs w:val="24"/>
              </w:rPr>
              <w:t>а</w:t>
            </w:r>
            <w:r w:rsidRPr="00D3456E">
              <w:rPr>
                <w:sz w:val="24"/>
                <w:szCs w:val="24"/>
              </w:rPr>
              <w:t>ния: факторы,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определяющие технику, законы физики,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цикличность движ</w:t>
            </w:r>
            <w:r w:rsidRPr="00D3456E">
              <w:rPr>
                <w:sz w:val="24"/>
                <w:szCs w:val="24"/>
              </w:rPr>
              <w:t>е</w:t>
            </w:r>
            <w:r w:rsidRPr="00D3456E">
              <w:rPr>
                <w:sz w:val="24"/>
                <w:szCs w:val="24"/>
              </w:rPr>
              <w:t>ний, физиологические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функции организма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1</w:t>
            </w:r>
          </w:p>
          <w:p w:rsidR="00D3456E" w:rsidRPr="00F2012F" w:rsidRDefault="00D3456E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456E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56E" w:rsidRPr="00620E71" w:rsidRDefault="00D3456E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620E71" w:rsidRDefault="00D3456E" w:rsidP="00A67D28">
            <w:pPr>
              <w:ind w:left="-67"/>
              <w:jc w:val="both"/>
              <w:rPr>
                <w:sz w:val="24"/>
                <w:szCs w:val="24"/>
              </w:rPr>
            </w:pPr>
            <w:r w:rsidRPr="00D3456E">
              <w:rPr>
                <w:sz w:val="24"/>
                <w:szCs w:val="24"/>
              </w:rPr>
              <w:t>Термины и понятия. Пассивное, динамическое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и статическое плавание. Свойства воды: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вязкость, плотность. Давление и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сопротивление воды, в</w:t>
            </w:r>
            <w:r w:rsidRPr="00D3456E">
              <w:rPr>
                <w:sz w:val="24"/>
                <w:szCs w:val="24"/>
              </w:rPr>
              <w:t>ы</w:t>
            </w:r>
            <w:r w:rsidRPr="00D3456E">
              <w:rPr>
                <w:sz w:val="24"/>
                <w:szCs w:val="24"/>
              </w:rPr>
              <w:t>талкивание.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Плавучесть, лобовое сопротивление, угол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атаки, лобовая п</w:t>
            </w:r>
            <w:r w:rsidRPr="00D3456E">
              <w:rPr>
                <w:sz w:val="24"/>
                <w:szCs w:val="24"/>
              </w:rPr>
              <w:t>о</w:t>
            </w:r>
            <w:r w:rsidRPr="00D3456E">
              <w:rPr>
                <w:sz w:val="24"/>
                <w:szCs w:val="24"/>
              </w:rPr>
              <w:t>верхность тела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1</w:t>
            </w:r>
          </w:p>
        </w:tc>
      </w:tr>
      <w:tr w:rsidR="00D3456E" w:rsidRPr="00620E71" w:rsidTr="007D216C">
        <w:trPr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D3456E" w:rsidRPr="00F2012F" w:rsidRDefault="00F2012F" w:rsidP="00D3456E">
            <w:pPr>
              <w:snapToGrid w:val="0"/>
              <w:rPr>
                <w:b/>
                <w:bCs/>
                <w:sz w:val="24"/>
                <w:szCs w:val="24"/>
              </w:rPr>
            </w:pPr>
            <w:r w:rsidRPr="00F2012F">
              <w:rPr>
                <w:b/>
                <w:bCs/>
                <w:sz w:val="24"/>
                <w:szCs w:val="24"/>
              </w:rPr>
              <w:t>Тема 2</w:t>
            </w:r>
          </w:p>
          <w:p w:rsidR="00D3456E" w:rsidRPr="00F2012F" w:rsidRDefault="00D3456E" w:rsidP="00F2012F">
            <w:pPr>
              <w:snapToGrid w:val="0"/>
              <w:rPr>
                <w:bCs/>
                <w:sz w:val="24"/>
                <w:szCs w:val="24"/>
              </w:rPr>
            </w:pPr>
            <w:r w:rsidRPr="00F2012F">
              <w:rPr>
                <w:bCs/>
                <w:sz w:val="24"/>
                <w:szCs w:val="24"/>
              </w:rPr>
              <w:t>Основы обучения</w:t>
            </w:r>
            <w:r w:rsidR="00F2012F">
              <w:rPr>
                <w:bCs/>
                <w:sz w:val="24"/>
                <w:szCs w:val="24"/>
              </w:rPr>
              <w:t xml:space="preserve"> </w:t>
            </w:r>
            <w:r w:rsidRPr="00F2012F">
              <w:rPr>
                <w:bCs/>
                <w:sz w:val="24"/>
                <w:szCs w:val="24"/>
              </w:rPr>
              <w:t>плаванию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D3456E" w:rsidRDefault="00D3456E" w:rsidP="00D3456E">
            <w:pPr>
              <w:ind w:left="-67"/>
              <w:jc w:val="both"/>
              <w:rPr>
                <w:sz w:val="24"/>
                <w:szCs w:val="24"/>
              </w:rPr>
            </w:pPr>
            <w:r w:rsidRPr="00D3456E">
              <w:rPr>
                <w:sz w:val="24"/>
                <w:szCs w:val="24"/>
              </w:rPr>
              <w:t>Задачи, принципы и содержание занятий по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плавании. Средства обучения:</w:t>
            </w:r>
          </w:p>
          <w:p w:rsidR="00D3456E" w:rsidRPr="00620E71" w:rsidRDefault="00D3456E" w:rsidP="00A67D28">
            <w:pPr>
              <w:ind w:left="-67"/>
              <w:jc w:val="both"/>
              <w:rPr>
                <w:sz w:val="24"/>
                <w:szCs w:val="24"/>
              </w:rPr>
            </w:pPr>
            <w:r w:rsidRPr="00D3456E">
              <w:rPr>
                <w:sz w:val="24"/>
                <w:szCs w:val="24"/>
              </w:rPr>
              <w:t>общеразвивающие упражнения,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подготовительные упражнения, специал</w:t>
            </w:r>
            <w:r w:rsidRPr="00D3456E">
              <w:rPr>
                <w:sz w:val="24"/>
                <w:szCs w:val="24"/>
              </w:rPr>
              <w:t>ь</w:t>
            </w:r>
            <w:r w:rsidRPr="00D3456E">
              <w:rPr>
                <w:sz w:val="24"/>
                <w:szCs w:val="24"/>
              </w:rPr>
              <w:t>ные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упражнения и подвижные игры. Методы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обучения: наглядные. Слове</w:t>
            </w:r>
            <w:r w:rsidRPr="00D3456E">
              <w:rPr>
                <w:sz w:val="24"/>
                <w:szCs w:val="24"/>
              </w:rPr>
              <w:t>с</w:t>
            </w:r>
            <w:r w:rsidRPr="00D3456E">
              <w:rPr>
                <w:sz w:val="24"/>
                <w:szCs w:val="24"/>
              </w:rPr>
              <w:t>ные,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практические. Изучение движений в воде в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целом и по частям у неп</w:t>
            </w:r>
            <w:r w:rsidRPr="00D3456E">
              <w:rPr>
                <w:sz w:val="24"/>
                <w:szCs w:val="24"/>
              </w:rPr>
              <w:t>о</w:t>
            </w:r>
            <w:r w:rsidRPr="00D3456E">
              <w:rPr>
                <w:sz w:val="24"/>
                <w:szCs w:val="24"/>
              </w:rPr>
              <w:t>движной опоры и с</w:t>
            </w:r>
            <w:r w:rsidR="00A67D28">
              <w:rPr>
                <w:sz w:val="24"/>
                <w:szCs w:val="24"/>
              </w:rPr>
              <w:t xml:space="preserve"> </w:t>
            </w:r>
            <w:r w:rsidRPr="00D3456E">
              <w:rPr>
                <w:sz w:val="24"/>
                <w:szCs w:val="24"/>
              </w:rPr>
              <w:t>подвижной опорой (доска, партнёр).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1</w:t>
            </w:r>
          </w:p>
        </w:tc>
      </w:tr>
      <w:tr w:rsidR="00D3456E" w:rsidRPr="00620E71" w:rsidTr="007D216C">
        <w:trPr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F2012F" w:rsidRDefault="00F2012F" w:rsidP="00A67D28">
            <w:pPr>
              <w:snapToGrid w:val="0"/>
              <w:rPr>
                <w:b/>
                <w:bCs/>
                <w:sz w:val="24"/>
                <w:szCs w:val="24"/>
              </w:rPr>
            </w:pPr>
            <w:r w:rsidRPr="00F2012F">
              <w:rPr>
                <w:b/>
                <w:bCs/>
                <w:sz w:val="24"/>
                <w:szCs w:val="24"/>
              </w:rPr>
              <w:t>Тема 3</w:t>
            </w:r>
            <w:r>
              <w:rPr>
                <w:b/>
                <w:bCs/>
                <w:sz w:val="24"/>
                <w:szCs w:val="24"/>
              </w:rPr>
              <w:t>-4</w:t>
            </w:r>
          </w:p>
          <w:p w:rsidR="00D3456E" w:rsidRPr="00F2012F" w:rsidRDefault="00A67D28" w:rsidP="00F2012F">
            <w:pPr>
              <w:snapToGrid w:val="0"/>
              <w:rPr>
                <w:bCs/>
                <w:sz w:val="24"/>
                <w:szCs w:val="24"/>
              </w:rPr>
            </w:pPr>
            <w:r w:rsidRPr="00F2012F">
              <w:rPr>
                <w:bCs/>
                <w:sz w:val="24"/>
                <w:szCs w:val="24"/>
              </w:rPr>
              <w:t>Урок плавания в</w:t>
            </w:r>
            <w:r w:rsidR="00F2012F">
              <w:rPr>
                <w:bCs/>
                <w:sz w:val="24"/>
                <w:szCs w:val="24"/>
              </w:rPr>
              <w:t xml:space="preserve"> </w:t>
            </w:r>
            <w:r w:rsidRPr="00F2012F">
              <w:rPr>
                <w:bCs/>
                <w:sz w:val="24"/>
                <w:szCs w:val="24"/>
              </w:rPr>
              <w:t>школе.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620E71" w:rsidRDefault="00A67D28" w:rsidP="00A67D28">
            <w:pPr>
              <w:ind w:left="-67"/>
              <w:jc w:val="both"/>
              <w:rPr>
                <w:sz w:val="24"/>
                <w:szCs w:val="24"/>
              </w:rPr>
            </w:pPr>
            <w:r w:rsidRPr="00A67D28">
              <w:rPr>
                <w:sz w:val="24"/>
                <w:szCs w:val="24"/>
              </w:rPr>
              <w:t>Структура урока по плаванию. Контроль за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организацией образовательного процесса по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плаванию. Моделирование различных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ситуаций на уроке.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1</w:t>
            </w:r>
          </w:p>
        </w:tc>
      </w:tr>
      <w:tr w:rsidR="00D3456E" w:rsidRPr="00620E71" w:rsidTr="007D216C">
        <w:trPr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F2012F" w:rsidRDefault="00F2012F" w:rsidP="00A67D28">
            <w:pPr>
              <w:snapToGrid w:val="0"/>
              <w:rPr>
                <w:b/>
                <w:bCs/>
                <w:sz w:val="24"/>
                <w:szCs w:val="24"/>
              </w:rPr>
            </w:pPr>
            <w:r w:rsidRPr="00F2012F">
              <w:rPr>
                <w:b/>
                <w:bCs/>
                <w:sz w:val="24"/>
                <w:szCs w:val="24"/>
              </w:rPr>
              <w:t>Тема 5</w:t>
            </w:r>
          </w:p>
          <w:p w:rsidR="00D3456E" w:rsidRPr="00F2012F" w:rsidRDefault="00A67D28" w:rsidP="00F2012F">
            <w:pPr>
              <w:snapToGrid w:val="0"/>
              <w:rPr>
                <w:bCs/>
                <w:sz w:val="24"/>
                <w:szCs w:val="24"/>
              </w:rPr>
            </w:pPr>
            <w:r w:rsidRPr="00F2012F">
              <w:rPr>
                <w:bCs/>
                <w:sz w:val="24"/>
                <w:szCs w:val="24"/>
              </w:rPr>
              <w:t>Игры и развлечения в</w:t>
            </w:r>
            <w:r w:rsidR="00F2012F">
              <w:rPr>
                <w:bCs/>
                <w:sz w:val="24"/>
                <w:szCs w:val="24"/>
              </w:rPr>
              <w:t xml:space="preserve"> </w:t>
            </w:r>
            <w:r w:rsidRPr="00F2012F">
              <w:rPr>
                <w:bCs/>
                <w:sz w:val="24"/>
                <w:szCs w:val="24"/>
              </w:rPr>
              <w:t>воде.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A67D28" w:rsidRDefault="00A67D28" w:rsidP="00A67D28">
            <w:pPr>
              <w:ind w:left="-67"/>
              <w:jc w:val="both"/>
              <w:rPr>
                <w:sz w:val="24"/>
                <w:szCs w:val="24"/>
              </w:rPr>
            </w:pPr>
            <w:r w:rsidRPr="00A67D28">
              <w:rPr>
                <w:sz w:val="24"/>
                <w:szCs w:val="24"/>
              </w:rPr>
              <w:t>Игровые упражнения, игры-забавы, сюжетные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игры. Значение игр для осв</w:t>
            </w:r>
            <w:r w:rsidRPr="00A67D28">
              <w:rPr>
                <w:sz w:val="24"/>
                <w:szCs w:val="24"/>
              </w:rPr>
              <w:t>о</w:t>
            </w:r>
            <w:r w:rsidRPr="00A67D28">
              <w:rPr>
                <w:sz w:val="24"/>
                <w:szCs w:val="24"/>
              </w:rPr>
              <w:t>ения детей с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водной средой. Игры на погружение с головой,</w:t>
            </w:r>
          </w:p>
          <w:p w:rsidR="00D3456E" w:rsidRDefault="00A67D28" w:rsidP="00A67D28">
            <w:pPr>
              <w:ind w:left="-67"/>
              <w:jc w:val="both"/>
              <w:rPr>
                <w:sz w:val="24"/>
                <w:szCs w:val="24"/>
              </w:rPr>
            </w:pPr>
            <w:r w:rsidRPr="00A67D28">
              <w:rPr>
                <w:sz w:val="24"/>
                <w:szCs w:val="24"/>
              </w:rPr>
              <w:t>на изучение элементов техники, на развитие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физических качеств.</w:t>
            </w:r>
          </w:p>
          <w:p w:rsidR="00F2012F" w:rsidRPr="00620E71" w:rsidRDefault="00F2012F" w:rsidP="00A67D28">
            <w:pPr>
              <w:ind w:left="-67"/>
              <w:jc w:val="both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E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1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012F" w:rsidRPr="00F2012F" w:rsidRDefault="00F2012F" w:rsidP="00A67D28">
            <w:pPr>
              <w:snapToGrid w:val="0"/>
              <w:rPr>
                <w:b/>
                <w:bCs/>
                <w:sz w:val="24"/>
                <w:szCs w:val="24"/>
              </w:rPr>
            </w:pPr>
            <w:r w:rsidRPr="00F2012F">
              <w:rPr>
                <w:b/>
                <w:bCs/>
                <w:sz w:val="24"/>
                <w:szCs w:val="24"/>
              </w:rPr>
              <w:lastRenderedPageBreak/>
              <w:t>Тема 6</w:t>
            </w:r>
          </w:p>
          <w:p w:rsidR="00F2012F" w:rsidRPr="00F2012F" w:rsidRDefault="00F2012F" w:rsidP="00A67D28">
            <w:pPr>
              <w:snapToGrid w:val="0"/>
              <w:rPr>
                <w:bCs/>
                <w:sz w:val="24"/>
                <w:szCs w:val="24"/>
              </w:rPr>
            </w:pPr>
            <w:r w:rsidRPr="00F2012F">
              <w:rPr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296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Подготовительные упражнения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Адаптационные упражнения: исходное</w:t>
            </w:r>
          </w:p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положение пловца, выдох в воду, задержка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дыхания, лежание в воде, скольжение,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положение кисти при гребковых движениях.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Ходьба, пры</w:t>
            </w:r>
            <w:r w:rsidRPr="00C003FD">
              <w:rPr>
                <w:color w:val="000000"/>
                <w:sz w:val="24"/>
                <w:szCs w:val="24"/>
              </w:rPr>
              <w:t>ж</w:t>
            </w:r>
            <w:r w:rsidRPr="00C003FD">
              <w:rPr>
                <w:color w:val="000000"/>
                <w:sz w:val="24"/>
                <w:szCs w:val="24"/>
              </w:rPr>
              <w:t>ки, приседания на суше и в воде.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Имитационные упражнения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2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296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На суше: ознакомление с формой гребковых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движений и ударов ногами в кроле на груди.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В воде: освоение траектории движений руками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и ногами у неподвижной опоры и с подвижной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 xml:space="preserve">опорой, </w:t>
            </w:r>
            <w:r>
              <w:rPr>
                <w:color w:val="000000"/>
                <w:sz w:val="24"/>
                <w:szCs w:val="24"/>
              </w:rPr>
              <w:t>ос</w:t>
            </w:r>
            <w:r w:rsidRPr="00C003FD">
              <w:rPr>
                <w:color w:val="000000"/>
                <w:sz w:val="24"/>
                <w:szCs w:val="24"/>
              </w:rPr>
              <w:t>воение техники дыхания в кроле 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груди, сочетание движений ногами и дыхания,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сочетание движ</w:t>
            </w:r>
            <w:r w:rsidRPr="00C003FD">
              <w:rPr>
                <w:color w:val="000000"/>
                <w:sz w:val="24"/>
                <w:szCs w:val="24"/>
              </w:rPr>
              <w:t>е</w:t>
            </w:r>
            <w:r w:rsidRPr="00C003FD">
              <w:rPr>
                <w:color w:val="000000"/>
                <w:sz w:val="24"/>
                <w:szCs w:val="24"/>
              </w:rPr>
              <w:t>ний руками и дыхания.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Координация техники кроля на груди.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2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296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На суше: ознакомление с формой гребковых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движений и ударов ногами в брассе. В воде: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освоение траектории движений руками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ногами у неп</w:t>
            </w:r>
            <w:r w:rsidRPr="00C003FD">
              <w:rPr>
                <w:color w:val="000000"/>
                <w:sz w:val="24"/>
                <w:szCs w:val="24"/>
              </w:rPr>
              <w:t>о</w:t>
            </w:r>
            <w:r w:rsidRPr="00C003FD">
              <w:rPr>
                <w:color w:val="000000"/>
                <w:sz w:val="24"/>
                <w:szCs w:val="24"/>
              </w:rPr>
              <w:t>движной опоры и с подвижной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опорой. Проплывы дистанций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4369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2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296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В воде: освоение техники дыхания в брассе,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сочетание движений ногами и дыхания.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сочетание движений руками и дыхания.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Координация техники в брассе. Демонстрация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техники способа кроля и на груди.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2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299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На суше: ознакомление с формой гребковых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движений и у</w:t>
            </w:r>
            <w:r>
              <w:rPr>
                <w:color w:val="000000"/>
                <w:sz w:val="24"/>
                <w:szCs w:val="24"/>
              </w:rPr>
              <w:t xml:space="preserve">даров ногами в кроле на спине. </w:t>
            </w:r>
            <w:r w:rsidRPr="00C003FD">
              <w:rPr>
                <w:color w:val="000000"/>
                <w:sz w:val="24"/>
                <w:szCs w:val="24"/>
              </w:rPr>
              <w:t>В воде: освоение траектории движений руками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и ногами у неподвижной опоры и с подвижной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опорой. Проплывы дистанций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2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296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В воде: освоение техники дыхания в кроле 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спине. Сочетание движений ногами и дыхания.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Сочетание движений руками и дыхания.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Координация техники кролем на спине.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Демонстрация техники брасса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2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296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На суше: ознакомление с формой гребковых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движений и ударов ногами в баттерфляе. 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воде: освоение траектории движений руками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ногами у неподвижной опоры и с подвижной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опорой.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C003FD">
              <w:rPr>
                <w:color w:val="000000"/>
                <w:sz w:val="24"/>
                <w:szCs w:val="24"/>
              </w:rPr>
              <w:t>Проплывы дистанций.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2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296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В воде: освоение техники дыхания 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баттерфляе. Сочетание движений рук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дыхания. Координация техника. Демонстрация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техники кроля на спине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2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385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Демонстрация техники кроля на спине.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Проплыв дистанции.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2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296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На суше: характеристика стартовых прыжков,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значение для дальнейшей борьбы.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Имитационные упражнения. Отработка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движений, кувырок вп</w:t>
            </w:r>
            <w:r w:rsidRPr="00C003FD">
              <w:rPr>
                <w:color w:val="000000"/>
                <w:sz w:val="24"/>
                <w:szCs w:val="24"/>
              </w:rPr>
              <w:t>е</w:t>
            </w:r>
            <w:r w:rsidRPr="00C003FD">
              <w:rPr>
                <w:color w:val="000000"/>
                <w:sz w:val="24"/>
                <w:szCs w:val="24"/>
              </w:rPr>
              <w:t>рёд прыжком.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Постановка ног 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стенку бассейна, прыжки по</w:t>
            </w:r>
          </w:p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сигналу. В воде: фиксация исходного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 xml:space="preserve">положения, спады с бортика из седа, </w:t>
            </w:r>
            <w:r w:rsidRPr="00C003FD">
              <w:rPr>
                <w:color w:val="000000"/>
                <w:sz w:val="24"/>
                <w:szCs w:val="24"/>
              </w:rPr>
              <w:lastRenderedPageBreak/>
              <w:t>приседа,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03FD">
              <w:rPr>
                <w:color w:val="000000"/>
                <w:sz w:val="24"/>
                <w:szCs w:val="24"/>
              </w:rPr>
              <w:t>полуприседа</w:t>
            </w:r>
            <w:proofErr w:type="spellEnd"/>
            <w:r w:rsidRPr="00C003FD">
              <w:rPr>
                <w:color w:val="000000"/>
                <w:sz w:val="24"/>
                <w:szCs w:val="24"/>
              </w:rPr>
              <w:t>, из глубокого наклона.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Произвольно и по команде, исходное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положение в воде. Старт на спине без сигнала.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Проплыв диста</w:t>
            </w:r>
            <w:r w:rsidRPr="00C003FD">
              <w:rPr>
                <w:color w:val="000000"/>
                <w:sz w:val="24"/>
                <w:szCs w:val="24"/>
              </w:rPr>
              <w:t>н</w:t>
            </w:r>
            <w:r w:rsidRPr="00C003FD">
              <w:rPr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4369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2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A67D28" w:rsidRDefault="00F2012F" w:rsidP="00A67D28">
            <w:pPr>
              <w:ind w:left="-67"/>
              <w:jc w:val="both"/>
              <w:rPr>
                <w:sz w:val="24"/>
                <w:szCs w:val="24"/>
              </w:rPr>
            </w:pPr>
            <w:r w:rsidRPr="00A67D28">
              <w:rPr>
                <w:sz w:val="24"/>
                <w:szCs w:val="24"/>
              </w:rPr>
              <w:t>На суше: выполнение группировок. Перекатов,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 xml:space="preserve">кувырков. В воде: </w:t>
            </w:r>
            <w:proofErr w:type="spellStart"/>
            <w:r w:rsidRPr="00A67D28">
              <w:rPr>
                <w:sz w:val="24"/>
                <w:szCs w:val="24"/>
              </w:rPr>
              <w:t>подпл</w:t>
            </w:r>
            <w:r w:rsidRPr="00A67D28">
              <w:rPr>
                <w:sz w:val="24"/>
                <w:szCs w:val="24"/>
              </w:rPr>
              <w:t>ы</w:t>
            </w:r>
            <w:r w:rsidRPr="00A67D28">
              <w:rPr>
                <w:sz w:val="24"/>
                <w:szCs w:val="24"/>
              </w:rPr>
              <w:t>вания</w:t>
            </w:r>
            <w:proofErr w:type="spellEnd"/>
            <w:r w:rsidRPr="00A67D28">
              <w:rPr>
                <w:sz w:val="24"/>
                <w:szCs w:val="24"/>
              </w:rPr>
              <w:t xml:space="preserve"> к стенке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бассейна, касание, вращение, постановка ног,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толчок от стенки бассейна, скольжение,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первые плавательные движения. Техника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о</w:t>
            </w:r>
            <w:r w:rsidRPr="00A67D28">
              <w:rPr>
                <w:sz w:val="24"/>
                <w:szCs w:val="24"/>
              </w:rPr>
              <w:t>т</w:t>
            </w:r>
            <w:r w:rsidRPr="00A67D28">
              <w:rPr>
                <w:sz w:val="24"/>
                <w:szCs w:val="24"/>
              </w:rPr>
              <w:t>крытого и закрытого. Поворота с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вращением вперёд. Демонстрация техники</w:t>
            </w:r>
          </w:p>
          <w:p w:rsidR="00F2012F" w:rsidRPr="00620E71" w:rsidRDefault="00F2012F" w:rsidP="00A67D28">
            <w:pPr>
              <w:ind w:left="-67"/>
              <w:jc w:val="both"/>
              <w:rPr>
                <w:sz w:val="24"/>
                <w:szCs w:val="24"/>
              </w:rPr>
            </w:pPr>
            <w:r w:rsidRPr="00A67D28">
              <w:rPr>
                <w:sz w:val="24"/>
                <w:szCs w:val="24"/>
              </w:rPr>
              <w:t>стартов.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4369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2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012F" w:rsidRPr="00F2012F" w:rsidRDefault="00F2012F" w:rsidP="00A67D28">
            <w:pPr>
              <w:snapToGrid w:val="0"/>
              <w:rPr>
                <w:b/>
                <w:bCs/>
                <w:sz w:val="24"/>
                <w:szCs w:val="24"/>
              </w:rPr>
            </w:pPr>
            <w:r w:rsidRPr="00F2012F">
              <w:rPr>
                <w:b/>
                <w:bCs/>
                <w:sz w:val="24"/>
                <w:szCs w:val="24"/>
              </w:rPr>
              <w:t>Тема 7</w:t>
            </w:r>
          </w:p>
          <w:p w:rsidR="00F2012F" w:rsidRPr="00F2012F" w:rsidRDefault="00F2012F" w:rsidP="00F2012F">
            <w:pPr>
              <w:snapToGrid w:val="0"/>
              <w:rPr>
                <w:bCs/>
                <w:sz w:val="24"/>
                <w:szCs w:val="24"/>
              </w:rPr>
            </w:pPr>
            <w:r w:rsidRPr="00F2012F">
              <w:rPr>
                <w:bCs/>
                <w:sz w:val="24"/>
                <w:szCs w:val="24"/>
              </w:rPr>
              <w:t>Прикладные способы</w:t>
            </w:r>
            <w:r>
              <w:rPr>
                <w:bCs/>
                <w:sz w:val="24"/>
                <w:szCs w:val="24"/>
              </w:rPr>
              <w:t xml:space="preserve"> п</w:t>
            </w:r>
            <w:r w:rsidRPr="00F2012F">
              <w:rPr>
                <w:bCs/>
                <w:sz w:val="24"/>
                <w:szCs w:val="24"/>
              </w:rPr>
              <w:t>лавания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296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Роль спасательных мероприятий, изучение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способов освобождения от з</w:t>
            </w:r>
            <w:r w:rsidRPr="00C003FD">
              <w:rPr>
                <w:color w:val="000000"/>
                <w:sz w:val="24"/>
                <w:szCs w:val="24"/>
              </w:rPr>
              <w:t>а</w:t>
            </w:r>
            <w:r w:rsidRPr="00C003FD">
              <w:rPr>
                <w:color w:val="000000"/>
                <w:sz w:val="24"/>
                <w:szCs w:val="24"/>
              </w:rPr>
              <w:t>хватов. В воде: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проплыв дистанции 50 м. на время способом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кроль на гр</w:t>
            </w:r>
            <w:r w:rsidRPr="00C003FD">
              <w:rPr>
                <w:color w:val="000000"/>
                <w:sz w:val="24"/>
                <w:szCs w:val="24"/>
              </w:rPr>
              <w:t>у</w:t>
            </w:r>
            <w:r w:rsidRPr="00C003FD">
              <w:rPr>
                <w:color w:val="000000"/>
                <w:sz w:val="24"/>
                <w:szCs w:val="24"/>
              </w:rPr>
              <w:t xml:space="preserve">ди. Способы </w:t>
            </w:r>
            <w:proofErr w:type="spellStart"/>
            <w:r w:rsidRPr="00C003FD">
              <w:rPr>
                <w:color w:val="000000"/>
                <w:sz w:val="24"/>
                <w:szCs w:val="24"/>
              </w:rPr>
              <w:t>подплывания</w:t>
            </w:r>
            <w:proofErr w:type="spellEnd"/>
            <w:r w:rsidRPr="00C003FD">
              <w:rPr>
                <w:color w:val="000000"/>
                <w:sz w:val="24"/>
                <w:szCs w:val="24"/>
              </w:rPr>
              <w:t xml:space="preserve"> 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пострадавшему (доска) в опорном и</w:t>
            </w:r>
          </w:p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безопорном положении. Прикладные способы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передвижения в воде. Сп</w:t>
            </w:r>
            <w:r w:rsidRPr="00C003FD">
              <w:rPr>
                <w:color w:val="000000"/>
                <w:sz w:val="24"/>
                <w:szCs w:val="24"/>
              </w:rPr>
              <w:t>о</w:t>
            </w:r>
            <w:r w:rsidRPr="00C003FD">
              <w:rPr>
                <w:color w:val="000000"/>
                <w:sz w:val="24"/>
                <w:szCs w:val="24"/>
              </w:rPr>
              <w:t>собы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транспортировки пострадавшего.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4369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2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620E71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A67D28">
            <w:pPr>
              <w:widowControl w:val="0"/>
              <w:autoSpaceDE w:val="0"/>
              <w:autoSpaceDN w:val="0"/>
              <w:adjustRightInd w:val="0"/>
              <w:spacing w:line="385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Подбор упражнений для каждой части урока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003FD">
              <w:rPr>
                <w:color w:val="000000"/>
                <w:sz w:val="24"/>
                <w:szCs w:val="24"/>
              </w:rPr>
              <w:t>урока в целом.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2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620E71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F43698">
            <w:pPr>
              <w:widowControl w:val="0"/>
              <w:autoSpaceDE w:val="0"/>
              <w:autoSpaceDN w:val="0"/>
              <w:adjustRightInd w:val="0"/>
              <w:spacing w:line="544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Игры и развлечения в воде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F2012F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1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620E71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C003FD" w:rsidRDefault="00F2012F" w:rsidP="00F43698">
            <w:pPr>
              <w:widowControl w:val="0"/>
              <w:autoSpaceDE w:val="0"/>
              <w:autoSpaceDN w:val="0"/>
              <w:adjustRightInd w:val="0"/>
              <w:spacing w:line="385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Организация и проведение соревнований по</w:t>
            </w:r>
          </w:p>
          <w:p w:rsidR="00F2012F" w:rsidRPr="00C003FD" w:rsidRDefault="00F2012F" w:rsidP="00F43698">
            <w:pPr>
              <w:widowControl w:val="0"/>
              <w:autoSpaceDE w:val="0"/>
              <w:autoSpaceDN w:val="0"/>
              <w:adjustRightInd w:val="0"/>
              <w:spacing w:line="319" w:lineRule="exact"/>
              <w:ind w:left="108"/>
              <w:rPr>
                <w:color w:val="000000"/>
                <w:sz w:val="24"/>
                <w:szCs w:val="24"/>
              </w:rPr>
            </w:pPr>
            <w:r w:rsidRPr="00C003FD">
              <w:rPr>
                <w:color w:val="000000"/>
                <w:sz w:val="24"/>
                <w:szCs w:val="24"/>
              </w:rPr>
              <w:t>плаванию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4369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  <w:r w:rsidRPr="00F2012F">
              <w:rPr>
                <w:iCs/>
                <w:sz w:val="24"/>
                <w:szCs w:val="24"/>
              </w:rPr>
              <w:t>1</w:t>
            </w: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620E71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A67D28" w:rsidRDefault="00F2012F" w:rsidP="00A67D28">
            <w:pPr>
              <w:ind w:left="-67"/>
              <w:jc w:val="both"/>
              <w:rPr>
                <w:b/>
                <w:sz w:val="24"/>
                <w:szCs w:val="24"/>
              </w:rPr>
            </w:pPr>
            <w:r w:rsidRPr="00A67D28">
              <w:rPr>
                <w:b/>
                <w:sz w:val="24"/>
                <w:szCs w:val="24"/>
              </w:rPr>
              <w:t>Самостоятельная работа при изучении раздела ПМ</w:t>
            </w:r>
          </w:p>
          <w:p w:rsidR="00F2012F" w:rsidRPr="00A67D28" w:rsidRDefault="00F2012F" w:rsidP="00A67D28">
            <w:pPr>
              <w:ind w:left="-67"/>
              <w:jc w:val="both"/>
              <w:rPr>
                <w:sz w:val="24"/>
                <w:szCs w:val="24"/>
              </w:rPr>
            </w:pPr>
            <w:r w:rsidRPr="00A67D28">
              <w:rPr>
                <w:sz w:val="24"/>
                <w:szCs w:val="24"/>
              </w:rPr>
              <w:t>Систематическая проработка конспектов занятий, учебной и специальной литературы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(по вопросам к параграфам, главам учебных пособий, соста</w:t>
            </w:r>
            <w:r w:rsidRPr="00A67D28">
              <w:rPr>
                <w:sz w:val="24"/>
                <w:szCs w:val="24"/>
              </w:rPr>
              <w:t>в</w:t>
            </w:r>
            <w:r w:rsidRPr="00A67D28">
              <w:rPr>
                <w:sz w:val="24"/>
                <w:szCs w:val="24"/>
              </w:rPr>
              <w:t>ленным преподавателем).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Подготовка к практическим работам с использ</w:t>
            </w:r>
            <w:r w:rsidRPr="00A67D28">
              <w:rPr>
                <w:sz w:val="24"/>
                <w:szCs w:val="24"/>
              </w:rPr>
              <w:t>о</w:t>
            </w:r>
            <w:r w:rsidRPr="00A67D28">
              <w:rPr>
                <w:sz w:val="24"/>
                <w:szCs w:val="24"/>
              </w:rPr>
              <w:t>ванием методических рекомендаций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преподавателя, оформление практич</w:t>
            </w:r>
            <w:r w:rsidRPr="00A67D28">
              <w:rPr>
                <w:sz w:val="24"/>
                <w:szCs w:val="24"/>
              </w:rPr>
              <w:t>е</w:t>
            </w:r>
            <w:r w:rsidRPr="00A67D28">
              <w:rPr>
                <w:sz w:val="24"/>
                <w:szCs w:val="24"/>
              </w:rPr>
              <w:t>ских работ, конспектов, комплексов упражнений,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отчетов.</w:t>
            </w:r>
          </w:p>
          <w:p w:rsidR="00F2012F" w:rsidRPr="00A67D28" w:rsidRDefault="00F2012F" w:rsidP="00A67D28">
            <w:pPr>
              <w:ind w:left="-67"/>
              <w:jc w:val="both"/>
              <w:rPr>
                <w:sz w:val="24"/>
                <w:szCs w:val="24"/>
              </w:rPr>
            </w:pPr>
            <w:r w:rsidRPr="00A67D28">
              <w:rPr>
                <w:sz w:val="24"/>
                <w:szCs w:val="24"/>
              </w:rPr>
              <w:t>Самостоятельное изучение правил построения учебно-тренировочного з</w:t>
            </w:r>
            <w:r w:rsidRPr="00A67D28">
              <w:rPr>
                <w:sz w:val="24"/>
                <w:szCs w:val="24"/>
              </w:rPr>
              <w:t>а</w:t>
            </w:r>
            <w:r w:rsidRPr="00A67D28">
              <w:rPr>
                <w:sz w:val="24"/>
                <w:szCs w:val="24"/>
              </w:rPr>
              <w:t>нятия и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составления комплексов упражнений.</w:t>
            </w:r>
            <w:r>
              <w:rPr>
                <w:sz w:val="24"/>
                <w:szCs w:val="24"/>
              </w:rPr>
              <w:t xml:space="preserve"> </w:t>
            </w:r>
            <w:r w:rsidRPr="00A67D28">
              <w:rPr>
                <w:sz w:val="24"/>
                <w:szCs w:val="24"/>
              </w:rPr>
              <w:t>Примерная тематика вне</w:t>
            </w:r>
            <w:r w:rsidRPr="00A67D28">
              <w:rPr>
                <w:sz w:val="24"/>
                <w:szCs w:val="24"/>
              </w:rPr>
              <w:t>а</w:t>
            </w:r>
            <w:r w:rsidRPr="00A67D28">
              <w:rPr>
                <w:sz w:val="24"/>
                <w:szCs w:val="24"/>
              </w:rPr>
              <w:t>удиторной самостоятельной работы:</w:t>
            </w:r>
          </w:p>
          <w:p w:rsidR="00F2012F" w:rsidRPr="00620E71" w:rsidRDefault="00F2012F" w:rsidP="00A67D28">
            <w:pPr>
              <w:ind w:left="-67"/>
              <w:jc w:val="both"/>
              <w:rPr>
                <w:sz w:val="24"/>
                <w:szCs w:val="24"/>
              </w:rPr>
            </w:pPr>
            <w:r w:rsidRPr="00A67D28">
              <w:rPr>
                <w:sz w:val="24"/>
                <w:szCs w:val="24"/>
              </w:rPr>
              <w:t>• составление конспекта урока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F2012F" w:rsidRDefault="00F43698" w:rsidP="00620E71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620E71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</w:p>
        </w:tc>
      </w:tr>
      <w:tr w:rsidR="00F2012F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12F" w:rsidRPr="00620E71" w:rsidRDefault="00F2012F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A67D28" w:rsidRDefault="00F2012F" w:rsidP="00A67D28">
            <w:pPr>
              <w:ind w:left="-67"/>
              <w:jc w:val="both"/>
              <w:rPr>
                <w:b/>
                <w:sz w:val="24"/>
                <w:szCs w:val="24"/>
              </w:rPr>
            </w:pPr>
            <w:r w:rsidRPr="00A67D28">
              <w:rPr>
                <w:b/>
                <w:sz w:val="24"/>
                <w:szCs w:val="24"/>
              </w:rPr>
              <w:t>Учебная практика</w:t>
            </w:r>
          </w:p>
          <w:p w:rsidR="00F2012F" w:rsidRPr="00A67D28" w:rsidRDefault="00F2012F" w:rsidP="00A67D28">
            <w:pPr>
              <w:ind w:left="-67"/>
              <w:jc w:val="both"/>
              <w:rPr>
                <w:sz w:val="24"/>
                <w:szCs w:val="24"/>
              </w:rPr>
            </w:pPr>
            <w:r w:rsidRPr="00A67D28">
              <w:rPr>
                <w:sz w:val="24"/>
                <w:szCs w:val="24"/>
              </w:rPr>
              <w:t>Виды работ</w:t>
            </w:r>
          </w:p>
          <w:p w:rsidR="00F2012F" w:rsidRPr="00620E71" w:rsidRDefault="00F2012F" w:rsidP="00A67D28">
            <w:pPr>
              <w:ind w:left="-67"/>
              <w:jc w:val="both"/>
              <w:rPr>
                <w:sz w:val="24"/>
                <w:szCs w:val="24"/>
              </w:rPr>
            </w:pPr>
            <w:r w:rsidRPr="00A67D28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Проведение занятия по плаванию</w:t>
            </w:r>
            <w:r w:rsidRPr="00A67D28">
              <w:rPr>
                <w:sz w:val="24"/>
                <w:szCs w:val="24"/>
              </w:rPr>
              <w:t>, индивидуального или группового зан</w:t>
            </w:r>
            <w:r w:rsidRPr="00A67D28">
              <w:rPr>
                <w:sz w:val="24"/>
                <w:szCs w:val="24"/>
              </w:rPr>
              <w:t>я</w:t>
            </w:r>
            <w:r w:rsidRPr="00A67D28">
              <w:rPr>
                <w:sz w:val="24"/>
                <w:szCs w:val="24"/>
              </w:rPr>
              <w:t>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620E71" w:rsidRDefault="00F2012F" w:rsidP="00620E71">
            <w:pPr>
              <w:snapToGrid w:val="0"/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F" w:rsidRPr="00620E71" w:rsidRDefault="00F2012F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sz w:val="24"/>
                <w:szCs w:val="24"/>
              </w:rPr>
            </w:pP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</w:pPr>
            <w:r w:rsidRPr="00620E71">
              <w:rPr>
                <w:b/>
              </w:rPr>
              <w:lastRenderedPageBreak/>
              <w:t>МДК 02.01.03 Волейбол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87213" w:rsidRDefault="00C26261" w:rsidP="00620E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D410F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  <w:p w:rsidR="00A67D28" w:rsidRPr="00620E71" w:rsidRDefault="00A67D28" w:rsidP="008D410F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620E71">
              <w:rPr>
                <w:bCs/>
                <w:sz w:val="24"/>
                <w:szCs w:val="24"/>
                <w:lang w:eastAsia="en-US"/>
              </w:rPr>
              <w:t>Тема 1. Совершенствование развития общей и специальной физической по</w:t>
            </w:r>
            <w:r w:rsidRPr="00620E71">
              <w:rPr>
                <w:bCs/>
                <w:sz w:val="24"/>
                <w:szCs w:val="24"/>
                <w:lang w:eastAsia="en-US"/>
              </w:rPr>
              <w:t>д</w:t>
            </w:r>
            <w:r w:rsidRPr="00620E71">
              <w:rPr>
                <w:bCs/>
                <w:sz w:val="24"/>
                <w:szCs w:val="24"/>
                <w:lang w:eastAsia="en-US"/>
              </w:rPr>
              <w:t>готовки.</w:t>
            </w:r>
          </w:p>
          <w:p w:rsidR="00A67D28" w:rsidRPr="00620E71" w:rsidRDefault="00A67D28" w:rsidP="008D410F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  <w:p w:rsidR="00A67D28" w:rsidRPr="00620E71" w:rsidRDefault="00A67D28" w:rsidP="008D410F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2D60F3" w:rsidRDefault="00A67D28" w:rsidP="00620E71">
            <w:pPr>
              <w:keepNext/>
              <w:keepLines/>
              <w:widowControl w:val="0"/>
              <w:outlineLvl w:val="4"/>
              <w:rPr>
                <w:b/>
                <w:sz w:val="24"/>
                <w:szCs w:val="24"/>
              </w:rPr>
            </w:pPr>
            <w:r w:rsidRPr="002D60F3">
              <w:rPr>
                <w:b/>
                <w:sz w:val="24"/>
                <w:szCs w:val="24"/>
              </w:rPr>
              <w:t>Содержание</w:t>
            </w:r>
          </w:p>
          <w:p w:rsidR="00A67D28" w:rsidRPr="002D60F3" w:rsidRDefault="00A67D28" w:rsidP="00620E71">
            <w:pPr>
              <w:keepNext/>
              <w:keepLines/>
              <w:widowControl w:val="0"/>
              <w:outlineLvl w:val="4"/>
              <w:rPr>
                <w:sz w:val="24"/>
                <w:szCs w:val="24"/>
              </w:rPr>
            </w:pPr>
            <w:r w:rsidRPr="002D60F3">
              <w:rPr>
                <w:sz w:val="24"/>
                <w:szCs w:val="24"/>
              </w:rPr>
              <w:t xml:space="preserve">1. Значение физической подготовки в  изучении </w:t>
            </w:r>
          </w:p>
          <w:p w:rsidR="00A67D28" w:rsidRPr="002D60F3" w:rsidRDefault="00A67D28" w:rsidP="00620E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2D60F3">
              <w:rPr>
                <w:bCs/>
                <w:sz w:val="24"/>
                <w:szCs w:val="24"/>
              </w:rPr>
              <w:t xml:space="preserve"> технико -тактических действии в волейболе.</w:t>
            </w:r>
          </w:p>
          <w:p w:rsidR="00A67D28" w:rsidRPr="002D60F3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2D60F3">
              <w:rPr>
                <w:bCs/>
                <w:sz w:val="24"/>
                <w:szCs w:val="24"/>
              </w:rPr>
              <w:t>2. Методическая последовательность составления комплексов упражнений на развитие физических качеств.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snapToGrid w:val="0"/>
              <w:jc w:val="center"/>
            </w:pPr>
            <w:r w:rsidRPr="00620E7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outlineLvl w:val="5"/>
              <w:rPr>
                <w:iCs/>
                <w:sz w:val="24"/>
                <w:szCs w:val="24"/>
                <w:lang w:eastAsia="en-US"/>
              </w:rPr>
            </w:pPr>
            <w:r w:rsidRPr="00620E71">
              <w:rPr>
                <w:iCs/>
                <w:caps/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699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outlineLvl w:val="4"/>
              <w:rPr>
                <w:b/>
                <w:sz w:val="24"/>
              </w:rPr>
            </w:pPr>
            <w:r w:rsidRPr="00620E71">
              <w:rPr>
                <w:b/>
                <w:sz w:val="24"/>
              </w:rPr>
              <w:t>Практические занятия.</w:t>
            </w:r>
          </w:p>
          <w:p w:rsidR="00A67D28" w:rsidRPr="00620E71" w:rsidRDefault="00A67D28" w:rsidP="00620E71">
            <w:pPr>
              <w:rPr>
                <w:sz w:val="24"/>
              </w:rPr>
            </w:pPr>
            <w:r w:rsidRPr="00620E71">
              <w:rPr>
                <w:sz w:val="24"/>
              </w:rPr>
              <w:t>- Общеразвивающие, специальные, игровые упражнения, игры и эстафеты. - Комплексы упражнений на развитие:</w:t>
            </w:r>
          </w:p>
          <w:p w:rsidR="00A67D28" w:rsidRPr="00620E71" w:rsidRDefault="00A67D28" w:rsidP="00620E71">
            <w:pPr>
              <w:rPr>
                <w:sz w:val="24"/>
              </w:rPr>
            </w:pPr>
            <w:r w:rsidRPr="00620E71">
              <w:rPr>
                <w:sz w:val="24"/>
              </w:rPr>
              <w:t xml:space="preserve">- силы, скоростно-силовых качеств, быстроты; </w:t>
            </w:r>
          </w:p>
          <w:p w:rsidR="00A67D28" w:rsidRPr="00620E71" w:rsidRDefault="00A67D28" w:rsidP="00620E71">
            <w:pPr>
              <w:rPr>
                <w:sz w:val="24"/>
              </w:rPr>
            </w:pPr>
            <w:r w:rsidRPr="00620E71">
              <w:rPr>
                <w:sz w:val="24"/>
              </w:rPr>
              <w:t xml:space="preserve">- выносливости, гибкости, ловкости; </w:t>
            </w:r>
          </w:p>
          <w:p w:rsidR="00A67D28" w:rsidRPr="00620E71" w:rsidRDefault="00A67D28" w:rsidP="00620E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620E71">
              <w:rPr>
                <w:sz w:val="24"/>
              </w:rPr>
              <w:t>- прыгучести и координационных способностей.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b/>
                <w:sz w:val="20"/>
                <w:szCs w:val="20"/>
              </w:rPr>
            </w:pPr>
            <w:r w:rsidRPr="00620E7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99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rFonts w:eastAsia="Droid Sans Fallback"/>
                <w:kern w:val="2"/>
                <w:sz w:val="24"/>
                <w:szCs w:val="24"/>
              </w:rPr>
            </w:pPr>
            <w:r w:rsidRPr="00620E71">
              <w:rPr>
                <w:rFonts w:eastAsia="Droid Sans Fallback"/>
                <w:b/>
                <w:kern w:val="2"/>
                <w:sz w:val="24"/>
                <w:szCs w:val="24"/>
                <w:lang w:eastAsia="zh-CN"/>
              </w:rPr>
              <w:t xml:space="preserve">Самостоятельная работа обучающихся. </w:t>
            </w:r>
            <w:r w:rsidRPr="00620E71">
              <w:rPr>
                <w:rFonts w:eastAsia="Droid Sans Fallback"/>
                <w:bCs/>
                <w:kern w:val="2"/>
                <w:sz w:val="24"/>
                <w:szCs w:val="24"/>
                <w:lang w:eastAsia="zh-CN"/>
              </w:rPr>
              <w:t>Составить комплексы</w:t>
            </w:r>
            <w:r w:rsidRPr="00620E71">
              <w:rPr>
                <w:rFonts w:eastAsia="Droid Sans Fallback"/>
                <w:kern w:val="2"/>
                <w:sz w:val="24"/>
                <w:szCs w:val="24"/>
                <w:lang w:eastAsia="zh-CN"/>
              </w:rPr>
              <w:t xml:space="preserve"> упражнений на развитие силы, скоростно-силовых качеств, быстроты, выносливости, гибкости, ловкости, прыгучести и координационных способностей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A4AFE">
            <w:pPr>
              <w:rPr>
                <w:sz w:val="20"/>
                <w:szCs w:val="20"/>
              </w:rPr>
            </w:pPr>
          </w:p>
          <w:p w:rsidR="00A67D28" w:rsidRPr="006A4AFE" w:rsidRDefault="002122E5" w:rsidP="006A4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1975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Тема 2. Изучение техники и тактики игры</w:t>
            </w: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rFonts w:eastAsia="Droid Sans Fallback"/>
                <w:b/>
                <w:kern w:val="2"/>
                <w:sz w:val="24"/>
                <w:szCs w:val="24"/>
                <w:lang w:eastAsia="zh-CN"/>
              </w:rPr>
            </w:pPr>
            <w:r w:rsidRPr="00620E71">
              <w:rPr>
                <w:rFonts w:eastAsia="Droid Sans Fallback"/>
                <w:b/>
                <w:kern w:val="2"/>
                <w:sz w:val="24"/>
                <w:szCs w:val="24"/>
                <w:lang w:eastAsia="zh-CN"/>
              </w:rPr>
              <w:lastRenderedPageBreak/>
              <w:t>Содержание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Классификация техники игры волейбол:</w:t>
            </w:r>
          </w:p>
          <w:p w:rsidR="00A67D28" w:rsidRPr="00620E71" w:rsidRDefault="00A67D28" w:rsidP="00620E71">
            <w:pPr>
              <w:rPr>
                <w:sz w:val="24"/>
              </w:rPr>
            </w:pPr>
            <w:r w:rsidRPr="00620E71">
              <w:rPr>
                <w:sz w:val="24"/>
              </w:rPr>
              <w:t>- Техника игры в нападении.</w:t>
            </w:r>
          </w:p>
          <w:p w:rsidR="00A67D28" w:rsidRPr="00620E71" w:rsidRDefault="00A67D28" w:rsidP="00620E71">
            <w:pPr>
              <w:rPr>
                <w:sz w:val="24"/>
              </w:rPr>
            </w:pPr>
            <w:r w:rsidRPr="00620E71">
              <w:rPr>
                <w:sz w:val="24"/>
              </w:rPr>
              <w:t>- Техника игры а защите.</w:t>
            </w:r>
          </w:p>
          <w:p w:rsidR="00A67D28" w:rsidRPr="00620E71" w:rsidRDefault="00A67D28" w:rsidP="00620E71">
            <w:pPr>
              <w:rPr>
                <w:sz w:val="24"/>
              </w:rPr>
            </w:pPr>
            <w:r w:rsidRPr="00620E71">
              <w:rPr>
                <w:sz w:val="24"/>
              </w:rPr>
              <w:t>- Тактические действия в нападении.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rFonts w:eastAsia="Droid Sans Fallback"/>
                <w:b/>
                <w:kern w:val="2"/>
                <w:sz w:val="24"/>
                <w:szCs w:val="24"/>
                <w:lang w:eastAsia="zh-CN"/>
              </w:rPr>
            </w:pPr>
            <w:r w:rsidRPr="00620E71">
              <w:rPr>
                <w:sz w:val="24"/>
              </w:rPr>
              <w:t>- Тактические действия в защите.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b/>
                <w:sz w:val="20"/>
                <w:szCs w:val="20"/>
              </w:rPr>
            </w:pPr>
            <w:r w:rsidRPr="00620E71">
              <w:rPr>
                <w:b/>
                <w:sz w:val="20"/>
                <w:szCs w:val="20"/>
              </w:rPr>
              <w:t>4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699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F91D67" w:rsidRDefault="00A67D28" w:rsidP="00620E71">
            <w:pPr>
              <w:keepNext/>
              <w:keepLines/>
              <w:widowControl w:val="0"/>
              <w:outlineLvl w:val="4"/>
              <w:rPr>
                <w:b/>
                <w:bCs/>
                <w:iCs/>
                <w:sz w:val="24"/>
                <w:szCs w:val="24"/>
              </w:rPr>
            </w:pPr>
            <w:r w:rsidRPr="00F91D67">
              <w:rPr>
                <w:b/>
                <w:bCs/>
                <w:iCs/>
                <w:sz w:val="24"/>
                <w:szCs w:val="24"/>
              </w:rPr>
              <w:t>Практические занятия</w:t>
            </w:r>
          </w:p>
          <w:p w:rsidR="00A67D28" w:rsidRPr="00F91D67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F91D67">
              <w:rPr>
                <w:bCs/>
                <w:i/>
                <w:iCs/>
                <w:sz w:val="24"/>
                <w:szCs w:val="24"/>
              </w:rPr>
              <w:t>Техника нападения</w:t>
            </w:r>
            <w:r w:rsidRPr="00F91D67">
              <w:rPr>
                <w:bCs/>
                <w:iCs/>
                <w:sz w:val="24"/>
                <w:szCs w:val="24"/>
              </w:rPr>
              <w:t>:</w:t>
            </w:r>
          </w:p>
          <w:p w:rsidR="00A67D28" w:rsidRPr="00F91D67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F91D67">
              <w:rPr>
                <w:bCs/>
                <w:iCs/>
                <w:sz w:val="24"/>
                <w:szCs w:val="24"/>
              </w:rPr>
              <w:t xml:space="preserve">- Стойки и перемещения. Сочетание способов перемещения. </w:t>
            </w:r>
          </w:p>
          <w:p w:rsidR="00A67D28" w:rsidRPr="00F91D67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F91D67">
              <w:rPr>
                <w:bCs/>
                <w:iCs/>
                <w:sz w:val="24"/>
                <w:szCs w:val="24"/>
              </w:rPr>
              <w:t>- Передача мяча сверху двумя руками. Подготовительные, подводящие и специальные упражнения по технике.</w:t>
            </w:r>
          </w:p>
          <w:p w:rsidR="00A67D28" w:rsidRPr="00F91D67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F91D67">
              <w:rPr>
                <w:bCs/>
                <w:iCs/>
                <w:sz w:val="24"/>
                <w:szCs w:val="24"/>
              </w:rPr>
              <w:t>- Подача мяча: нижняя прямая, верхняя прямая.</w:t>
            </w:r>
          </w:p>
          <w:p w:rsidR="00A67D28" w:rsidRPr="00F91D67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F91D67">
              <w:rPr>
                <w:bCs/>
                <w:iCs/>
                <w:sz w:val="24"/>
                <w:szCs w:val="24"/>
              </w:rPr>
              <w:t>Нападающие удары: прямой по ходу, с переводом. Подготовительные, по</w:t>
            </w:r>
            <w:r w:rsidRPr="00F91D67">
              <w:rPr>
                <w:bCs/>
                <w:iCs/>
                <w:sz w:val="24"/>
                <w:szCs w:val="24"/>
              </w:rPr>
              <w:t>д</w:t>
            </w:r>
            <w:r w:rsidRPr="00F91D67">
              <w:rPr>
                <w:bCs/>
                <w:iCs/>
                <w:sz w:val="24"/>
                <w:szCs w:val="24"/>
              </w:rPr>
              <w:t>водящие и специальные упражнения по технике.</w:t>
            </w:r>
          </w:p>
          <w:p w:rsidR="00A67D28" w:rsidRPr="00F91D67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F91D67">
              <w:rPr>
                <w:bCs/>
                <w:i/>
                <w:iCs/>
                <w:sz w:val="24"/>
                <w:szCs w:val="24"/>
              </w:rPr>
              <w:t>Техника защиты</w:t>
            </w:r>
            <w:r w:rsidRPr="00F91D67">
              <w:rPr>
                <w:bCs/>
                <w:iCs/>
                <w:sz w:val="24"/>
                <w:szCs w:val="24"/>
              </w:rPr>
              <w:t>:</w:t>
            </w:r>
          </w:p>
          <w:p w:rsidR="00A67D28" w:rsidRPr="00F91D67" w:rsidRDefault="00A67D28" w:rsidP="00620E71">
            <w:pPr>
              <w:rPr>
                <w:sz w:val="24"/>
                <w:szCs w:val="24"/>
              </w:rPr>
            </w:pPr>
            <w:r w:rsidRPr="00F91D67">
              <w:rPr>
                <w:bCs/>
                <w:iCs/>
                <w:sz w:val="24"/>
                <w:szCs w:val="24"/>
              </w:rPr>
              <w:t>- Стартовая стойка. Различного вид</w:t>
            </w:r>
            <w:r w:rsidRPr="00F91D67">
              <w:rPr>
                <w:sz w:val="24"/>
                <w:szCs w:val="24"/>
              </w:rPr>
              <w:t>а перемещения. Сочетание способов п</w:t>
            </w:r>
            <w:r w:rsidRPr="00F91D67">
              <w:rPr>
                <w:sz w:val="24"/>
                <w:szCs w:val="24"/>
              </w:rPr>
              <w:t>е</w:t>
            </w:r>
            <w:r w:rsidRPr="00F91D67">
              <w:rPr>
                <w:sz w:val="24"/>
                <w:szCs w:val="24"/>
              </w:rPr>
              <w:t xml:space="preserve">ремещения. </w:t>
            </w:r>
          </w:p>
          <w:p w:rsidR="00A67D28" w:rsidRPr="00F91D67" w:rsidRDefault="00A67D28" w:rsidP="00620E71">
            <w:pPr>
              <w:rPr>
                <w:sz w:val="24"/>
                <w:szCs w:val="24"/>
              </w:rPr>
            </w:pPr>
            <w:r w:rsidRPr="00F91D67">
              <w:rPr>
                <w:sz w:val="24"/>
                <w:szCs w:val="24"/>
              </w:rPr>
              <w:lastRenderedPageBreak/>
              <w:t>- Прием мяча снизу двумя руками. Прием подача, на страховке. Подготов</w:t>
            </w:r>
            <w:r w:rsidRPr="00F91D67">
              <w:rPr>
                <w:sz w:val="24"/>
                <w:szCs w:val="24"/>
              </w:rPr>
              <w:t>и</w:t>
            </w:r>
            <w:r w:rsidRPr="00F91D67">
              <w:rPr>
                <w:sz w:val="24"/>
                <w:szCs w:val="24"/>
              </w:rPr>
              <w:t>тельные, подводящие и специальные упражнения по технике.</w:t>
            </w:r>
          </w:p>
          <w:p w:rsidR="00A67D28" w:rsidRPr="00F91D67" w:rsidRDefault="00A67D28" w:rsidP="00620E71">
            <w:pPr>
              <w:rPr>
                <w:sz w:val="24"/>
                <w:szCs w:val="24"/>
              </w:rPr>
            </w:pPr>
            <w:r w:rsidRPr="00F91D67">
              <w:rPr>
                <w:sz w:val="24"/>
                <w:szCs w:val="24"/>
              </w:rPr>
              <w:t>- Блокирование. Одиночное, групповое блокирование. Подготовительные, подводящие и специальные упражнения по технике.</w:t>
            </w:r>
          </w:p>
          <w:p w:rsidR="00A67D28" w:rsidRDefault="00A67D28" w:rsidP="00620E71">
            <w:pPr>
              <w:widowControl w:val="0"/>
              <w:suppressLineNumbers/>
              <w:suppressAutoHyphens/>
              <w:rPr>
                <w:sz w:val="24"/>
                <w:szCs w:val="24"/>
              </w:rPr>
            </w:pPr>
            <w:r w:rsidRPr="00F91D67">
              <w:rPr>
                <w:sz w:val="24"/>
                <w:szCs w:val="24"/>
              </w:rPr>
              <w:t>- Игровые упражнения с включением основных приемов игры в нападение и защиты.</w:t>
            </w:r>
          </w:p>
          <w:p w:rsidR="00A67D28" w:rsidRPr="00F91D67" w:rsidRDefault="00A67D28" w:rsidP="00620E71">
            <w:pPr>
              <w:widowControl w:val="0"/>
              <w:suppressLineNumbers/>
              <w:suppressAutoHyphens/>
              <w:rPr>
                <w:rFonts w:eastAsia="Droid Sans Fallback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593226" w:rsidP="00620E7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sz w:val="20"/>
                <w:szCs w:val="20"/>
              </w:rPr>
              <w:t>2</w:t>
            </w:r>
          </w:p>
        </w:tc>
      </w:tr>
      <w:tr w:rsidR="00A67D28" w:rsidRPr="00620E71" w:rsidTr="007D216C">
        <w:trPr>
          <w:trHeight w:val="2966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  <w:lang w:eastAsia="en-US"/>
              </w:rPr>
              <w:lastRenderedPageBreak/>
              <w:t>Тема 3. Изучение и совершенствование техники и тактики игры.</w:t>
            </w: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  <w:lang w:eastAsia="en-US"/>
              </w:rPr>
              <w:t>Тема 4. Индивидуальные, групповые и командные действия в защите и нап</w:t>
            </w:r>
            <w:r w:rsidRPr="00620E71">
              <w:rPr>
                <w:sz w:val="24"/>
                <w:szCs w:val="24"/>
                <w:lang w:eastAsia="en-US"/>
              </w:rPr>
              <w:t>а</w:t>
            </w:r>
            <w:r w:rsidRPr="00620E71">
              <w:rPr>
                <w:sz w:val="24"/>
                <w:szCs w:val="24"/>
                <w:lang w:eastAsia="en-US"/>
              </w:rPr>
              <w:t>дении.</w:t>
            </w: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Тема 5. Групповые и командные де</w:t>
            </w:r>
            <w:r w:rsidRPr="00620E71">
              <w:rPr>
                <w:sz w:val="24"/>
                <w:szCs w:val="24"/>
              </w:rPr>
              <w:t>й</w:t>
            </w:r>
            <w:r w:rsidRPr="00620E71">
              <w:rPr>
                <w:sz w:val="24"/>
                <w:szCs w:val="24"/>
              </w:rPr>
              <w:t>ствия в защите и нападении.</w:t>
            </w:r>
          </w:p>
          <w:p w:rsidR="00A67D28" w:rsidRPr="00620E71" w:rsidRDefault="00A67D28" w:rsidP="00620E71">
            <w:pPr>
              <w:tabs>
                <w:tab w:val="left" w:pos="2643"/>
              </w:tabs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Тема 6.</w:t>
            </w: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Построение тренировочных занятий по волейболу (постановка задач, подбор средств и методов)</w:t>
            </w: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</w:pPr>
          </w:p>
          <w:p w:rsidR="00A67D28" w:rsidRPr="00620E71" w:rsidRDefault="00A67D28" w:rsidP="00620E71">
            <w:pPr>
              <w:shd w:val="clear" w:color="auto" w:fill="FFFFFF"/>
              <w:ind w:right="269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Тема 7.  Правила игры и судейство.</w:t>
            </w:r>
          </w:p>
          <w:p w:rsidR="00A67D28" w:rsidRDefault="00A67D28" w:rsidP="00620E71">
            <w:pPr>
              <w:tabs>
                <w:tab w:val="left" w:pos="2643"/>
              </w:tabs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Учебные игры.</w:t>
            </w:r>
          </w:p>
          <w:p w:rsidR="00A67D28" w:rsidRDefault="00A67D28" w:rsidP="00620E71">
            <w:pPr>
              <w:tabs>
                <w:tab w:val="left" w:pos="2643"/>
              </w:tabs>
              <w:rPr>
                <w:sz w:val="24"/>
                <w:szCs w:val="24"/>
              </w:rPr>
            </w:pPr>
          </w:p>
          <w:p w:rsidR="00A67D28" w:rsidRDefault="00A67D28" w:rsidP="00620E71">
            <w:pPr>
              <w:tabs>
                <w:tab w:val="left" w:pos="2643"/>
              </w:tabs>
              <w:rPr>
                <w:sz w:val="24"/>
                <w:szCs w:val="24"/>
              </w:rPr>
            </w:pPr>
          </w:p>
          <w:p w:rsidR="00A67D28" w:rsidRDefault="00A67D28" w:rsidP="00620E71">
            <w:pPr>
              <w:tabs>
                <w:tab w:val="left" w:pos="2643"/>
              </w:tabs>
              <w:rPr>
                <w:sz w:val="24"/>
                <w:szCs w:val="24"/>
              </w:rPr>
            </w:pPr>
          </w:p>
          <w:p w:rsidR="00A67D28" w:rsidRDefault="00A67D28" w:rsidP="00620E71">
            <w:pPr>
              <w:tabs>
                <w:tab w:val="left" w:pos="2643"/>
              </w:tabs>
              <w:rPr>
                <w:sz w:val="24"/>
                <w:szCs w:val="24"/>
              </w:rPr>
            </w:pPr>
          </w:p>
          <w:p w:rsidR="00A67D28" w:rsidRDefault="00A67D28" w:rsidP="00620E71">
            <w:pPr>
              <w:tabs>
                <w:tab w:val="left" w:pos="2643"/>
              </w:tabs>
              <w:rPr>
                <w:sz w:val="24"/>
                <w:szCs w:val="24"/>
              </w:rPr>
            </w:pPr>
          </w:p>
          <w:p w:rsidR="00A67D28" w:rsidRDefault="00A67D28" w:rsidP="00620E71">
            <w:pPr>
              <w:tabs>
                <w:tab w:val="left" w:pos="2643"/>
              </w:tabs>
              <w:rPr>
                <w:sz w:val="24"/>
                <w:szCs w:val="24"/>
              </w:rPr>
            </w:pPr>
          </w:p>
          <w:p w:rsidR="00A67D28" w:rsidRDefault="00A67D28" w:rsidP="00620E71">
            <w:pPr>
              <w:tabs>
                <w:tab w:val="left" w:pos="2643"/>
              </w:tabs>
              <w:rPr>
                <w:sz w:val="24"/>
                <w:szCs w:val="24"/>
              </w:rPr>
            </w:pPr>
          </w:p>
          <w:p w:rsidR="00A67D28" w:rsidRDefault="00A67D28" w:rsidP="00620E71">
            <w:pPr>
              <w:tabs>
                <w:tab w:val="left" w:pos="2643"/>
              </w:tabs>
              <w:rPr>
                <w:sz w:val="24"/>
                <w:szCs w:val="24"/>
              </w:rPr>
            </w:pPr>
          </w:p>
          <w:p w:rsidR="00A67D28" w:rsidRDefault="00A67D28" w:rsidP="00620E71">
            <w:pPr>
              <w:tabs>
                <w:tab w:val="left" w:pos="2643"/>
              </w:tabs>
              <w:rPr>
                <w:sz w:val="24"/>
                <w:szCs w:val="24"/>
              </w:rPr>
            </w:pPr>
          </w:p>
          <w:p w:rsidR="00A67D28" w:rsidRDefault="00A67D28" w:rsidP="00620E71">
            <w:pPr>
              <w:tabs>
                <w:tab w:val="left" w:pos="2643"/>
              </w:tabs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20E71">
              <w:rPr>
                <w:b/>
                <w:sz w:val="24"/>
                <w:szCs w:val="24"/>
                <w:lang w:eastAsia="en-US"/>
              </w:rPr>
              <w:t>МДК 02.01.04 Баскетбол</w:t>
            </w: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  <w:lang w:eastAsia="en-US"/>
              </w:rPr>
              <w:t>Тема 1.1. Техника игры в баскетбол и методика обучения.</w:t>
            </w: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  <w:lang w:eastAsia="en-US"/>
              </w:rPr>
              <w:t>Тема 1.2. Тактика игры в баскетбол и методика обучения.</w:t>
            </w: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  <w:lang w:eastAsia="en-US"/>
              </w:rPr>
              <w:t>Тема 1.3. Правила игры в баскетбол и методика судейства. Учебные игры.</w:t>
            </w:r>
          </w:p>
        </w:tc>
        <w:tc>
          <w:tcPr>
            <w:tcW w:w="80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outlineLvl w:val="4"/>
              <w:rPr>
                <w:b/>
                <w:bCs/>
                <w:iCs/>
                <w:sz w:val="24"/>
                <w:szCs w:val="24"/>
              </w:rPr>
            </w:pPr>
            <w:r w:rsidRPr="00620E71">
              <w:rPr>
                <w:b/>
                <w:bCs/>
                <w:iCs/>
                <w:sz w:val="24"/>
                <w:szCs w:val="24"/>
              </w:rPr>
              <w:lastRenderedPageBreak/>
              <w:t>Практические занятия</w:t>
            </w:r>
          </w:p>
          <w:p w:rsidR="00A67D28" w:rsidRPr="00620E71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620E71">
              <w:rPr>
                <w:bCs/>
                <w:i/>
                <w:iCs/>
                <w:sz w:val="24"/>
                <w:szCs w:val="24"/>
              </w:rPr>
              <w:t>Совершенствование техники нападения</w:t>
            </w:r>
            <w:r w:rsidRPr="00620E71">
              <w:rPr>
                <w:bCs/>
                <w:iCs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bCs/>
                <w:iCs/>
                <w:sz w:val="24"/>
                <w:szCs w:val="24"/>
              </w:rPr>
            </w:pPr>
            <w:r w:rsidRPr="00620E71">
              <w:rPr>
                <w:bCs/>
                <w:iCs/>
                <w:sz w:val="24"/>
                <w:szCs w:val="24"/>
              </w:rPr>
              <w:t>- Стойки и перемещения.</w:t>
            </w:r>
          </w:p>
          <w:p w:rsidR="00A67D28" w:rsidRPr="00620E71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620E71">
              <w:rPr>
                <w:bCs/>
                <w:i/>
                <w:iCs/>
                <w:sz w:val="24"/>
                <w:szCs w:val="24"/>
              </w:rPr>
              <w:t>Совершенствование техники нападения</w:t>
            </w:r>
            <w:r w:rsidRPr="00620E71">
              <w:rPr>
                <w:bCs/>
                <w:iCs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bCs/>
                <w:iCs/>
                <w:sz w:val="24"/>
                <w:szCs w:val="24"/>
              </w:rPr>
            </w:pPr>
            <w:r w:rsidRPr="00620E71">
              <w:rPr>
                <w:bCs/>
                <w:iCs/>
                <w:sz w:val="24"/>
                <w:szCs w:val="24"/>
              </w:rPr>
              <w:t>- Передача мяча сверху двумя руками.</w:t>
            </w:r>
          </w:p>
          <w:p w:rsidR="00A67D28" w:rsidRPr="00620E71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620E71">
              <w:rPr>
                <w:bCs/>
                <w:i/>
                <w:iCs/>
                <w:sz w:val="24"/>
                <w:szCs w:val="24"/>
              </w:rPr>
              <w:t>Совершенствование техники нападения</w:t>
            </w:r>
            <w:r w:rsidRPr="00620E71">
              <w:rPr>
                <w:bCs/>
                <w:iCs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bCs/>
                <w:iCs/>
                <w:sz w:val="24"/>
                <w:szCs w:val="24"/>
              </w:rPr>
            </w:pPr>
            <w:r w:rsidRPr="00620E71">
              <w:rPr>
                <w:bCs/>
                <w:iCs/>
                <w:sz w:val="24"/>
                <w:szCs w:val="24"/>
              </w:rPr>
              <w:t>- Подача мяча.</w:t>
            </w:r>
          </w:p>
          <w:p w:rsidR="00A67D28" w:rsidRPr="00620E71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620E71">
              <w:rPr>
                <w:i/>
                <w:iCs/>
                <w:sz w:val="24"/>
                <w:szCs w:val="24"/>
              </w:rPr>
              <w:t>Совершенствование техники</w:t>
            </w:r>
            <w:r w:rsidRPr="00620E71">
              <w:rPr>
                <w:bCs/>
                <w:i/>
                <w:iCs/>
                <w:sz w:val="24"/>
                <w:szCs w:val="24"/>
              </w:rPr>
              <w:t xml:space="preserve"> защиты</w:t>
            </w:r>
            <w:r w:rsidRPr="00620E71">
              <w:rPr>
                <w:bCs/>
                <w:iCs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sz w:val="24"/>
                <w:szCs w:val="24"/>
              </w:rPr>
            </w:pPr>
            <w:r w:rsidRPr="00620E71">
              <w:rPr>
                <w:bCs/>
                <w:iCs/>
                <w:sz w:val="24"/>
                <w:szCs w:val="24"/>
              </w:rPr>
              <w:t>- Различного вид</w:t>
            </w:r>
            <w:r w:rsidRPr="00620E71">
              <w:rPr>
                <w:sz w:val="24"/>
                <w:szCs w:val="24"/>
              </w:rPr>
              <w:t>а перемещения.</w:t>
            </w:r>
          </w:p>
          <w:p w:rsidR="00A67D28" w:rsidRPr="00620E71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620E71">
              <w:rPr>
                <w:i/>
                <w:iCs/>
                <w:sz w:val="24"/>
                <w:szCs w:val="24"/>
              </w:rPr>
              <w:t>Совершенствование техники</w:t>
            </w:r>
            <w:r w:rsidRPr="00620E71">
              <w:rPr>
                <w:bCs/>
                <w:i/>
                <w:iCs/>
                <w:sz w:val="24"/>
                <w:szCs w:val="24"/>
              </w:rPr>
              <w:t xml:space="preserve"> защиты</w:t>
            </w:r>
            <w:r w:rsidRPr="00620E71">
              <w:rPr>
                <w:bCs/>
                <w:iCs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Прием мяча снизу двумя руками.</w:t>
            </w:r>
          </w:p>
          <w:p w:rsidR="00A67D28" w:rsidRPr="00620E71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620E71">
              <w:rPr>
                <w:i/>
                <w:iCs/>
                <w:sz w:val="24"/>
                <w:szCs w:val="24"/>
              </w:rPr>
              <w:t>Совершенствование техники</w:t>
            </w:r>
            <w:r w:rsidRPr="00620E71">
              <w:rPr>
                <w:bCs/>
                <w:i/>
                <w:iCs/>
                <w:sz w:val="24"/>
                <w:szCs w:val="24"/>
              </w:rPr>
              <w:t xml:space="preserve"> защиты</w:t>
            </w:r>
            <w:r w:rsidRPr="00620E71">
              <w:rPr>
                <w:bCs/>
                <w:iCs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Блокирование.</w:t>
            </w:r>
          </w:p>
          <w:p w:rsidR="00A67D28" w:rsidRPr="00620E71" w:rsidRDefault="00A67D28" w:rsidP="00620E71">
            <w:pPr>
              <w:rPr>
                <w:bCs/>
                <w:i/>
                <w:iCs/>
                <w:sz w:val="24"/>
                <w:szCs w:val="24"/>
              </w:rPr>
            </w:pPr>
            <w:r w:rsidRPr="00620E71">
              <w:rPr>
                <w:bCs/>
                <w:i/>
                <w:iCs/>
                <w:sz w:val="24"/>
                <w:szCs w:val="24"/>
              </w:rPr>
              <w:t>Тактика нападения: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bCs/>
                <w:i/>
                <w:iCs/>
                <w:sz w:val="24"/>
                <w:szCs w:val="24"/>
              </w:rPr>
              <w:t>-</w:t>
            </w:r>
            <w:r w:rsidRPr="00620E71">
              <w:rPr>
                <w:bCs/>
                <w:sz w:val="24"/>
                <w:szCs w:val="24"/>
              </w:rPr>
              <w:t xml:space="preserve"> Индивидуальные действия. Выбор места для второй передачи, для нап</w:t>
            </w:r>
            <w:r w:rsidRPr="00620E71">
              <w:rPr>
                <w:bCs/>
                <w:sz w:val="24"/>
                <w:szCs w:val="24"/>
              </w:rPr>
              <w:t>а</w:t>
            </w:r>
            <w:r w:rsidRPr="00620E71">
              <w:rPr>
                <w:bCs/>
                <w:sz w:val="24"/>
                <w:szCs w:val="24"/>
              </w:rPr>
              <w:t xml:space="preserve">дающего удара. 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 мячом: выбор способа подачи, направление подачи, направление второй передачи, удара или «обмана».</w:t>
            </w:r>
          </w:p>
          <w:p w:rsidR="00A67D28" w:rsidRPr="00620E71" w:rsidRDefault="00A67D28" w:rsidP="00620E71">
            <w:pPr>
              <w:rPr>
                <w:bCs/>
                <w:i/>
                <w:iCs/>
                <w:sz w:val="24"/>
                <w:szCs w:val="24"/>
              </w:rPr>
            </w:pPr>
            <w:r w:rsidRPr="00620E71">
              <w:rPr>
                <w:bCs/>
                <w:i/>
                <w:iCs/>
                <w:sz w:val="24"/>
                <w:szCs w:val="24"/>
              </w:rPr>
              <w:t>Тактика нападения: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- Групповые действия: Взаимодействие игроков передней линии, задней линии. 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-Методика обучения и совершенствования.</w:t>
            </w:r>
          </w:p>
          <w:p w:rsidR="00A67D28" w:rsidRPr="00620E71" w:rsidRDefault="00A67D28" w:rsidP="00620E71">
            <w:pPr>
              <w:rPr>
                <w:bCs/>
                <w:i/>
                <w:iCs/>
                <w:sz w:val="24"/>
                <w:szCs w:val="24"/>
              </w:rPr>
            </w:pPr>
            <w:r w:rsidRPr="00620E71">
              <w:rPr>
                <w:bCs/>
                <w:i/>
                <w:iCs/>
                <w:sz w:val="24"/>
                <w:szCs w:val="24"/>
              </w:rPr>
              <w:t>Тактика нападения: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Командные действия: Система игры в нападении. Методика обучения и совершенствования.</w:t>
            </w:r>
          </w:p>
          <w:p w:rsidR="00A67D28" w:rsidRPr="00620E71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620E71">
              <w:rPr>
                <w:bCs/>
                <w:i/>
                <w:iCs/>
                <w:sz w:val="24"/>
                <w:szCs w:val="24"/>
              </w:rPr>
              <w:t>Тактика защиты</w:t>
            </w:r>
            <w:r w:rsidRPr="00620E71">
              <w:rPr>
                <w:bCs/>
                <w:iCs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bCs/>
                <w:iCs/>
                <w:sz w:val="24"/>
                <w:szCs w:val="24"/>
              </w:rPr>
              <w:t xml:space="preserve">- </w:t>
            </w:r>
            <w:r w:rsidRPr="00620E71">
              <w:rPr>
                <w:bCs/>
                <w:sz w:val="24"/>
                <w:szCs w:val="24"/>
              </w:rPr>
              <w:t>Индивидуальные действия. Выбор места для приема подачи, при блок</w:t>
            </w:r>
            <w:r w:rsidRPr="00620E71">
              <w:rPr>
                <w:bCs/>
                <w:sz w:val="24"/>
                <w:szCs w:val="24"/>
              </w:rPr>
              <w:t>и</w:t>
            </w:r>
            <w:r w:rsidRPr="00620E71">
              <w:rPr>
                <w:bCs/>
                <w:sz w:val="24"/>
                <w:szCs w:val="24"/>
              </w:rPr>
              <w:t>ровании, при страховке. Определение времени для прыжка при блокиров</w:t>
            </w:r>
            <w:r w:rsidRPr="00620E71">
              <w:rPr>
                <w:bCs/>
                <w:sz w:val="24"/>
                <w:szCs w:val="24"/>
              </w:rPr>
              <w:t>а</w:t>
            </w:r>
            <w:r w:rsidRPr="00620E71">
              <w:rPr>
                <w:bCs/>
                <w:sz w:val="24"/>
                <w:szCs w:val="24"/>
              </w:rPr>
              <w:t>нии. С мячом: выбор способа приема мяча, зонное «ловящее» блокиров</w:t>
            </w:r>
            <w:r w:rsidRPr="00620E71">
              <w:rPr>
                <w:bCs/>
                <w:sz w:val="24"/>
                <w:szCs w:val="24"/>
              </w:rPr>
              <w:t>а</w:t>
            </w:r>
            <w:r w:rsidRPr="00620E71">
              <w:rPr>
                <w:bCs/>
                <w:sz w:val="24"/>
                <w:szCs w:val="24"/>
              </w:rPr>
              <w:t>ние. –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- Методика обучения и совершенствования.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bCs/>
                <w:i/>
                <w:iCs/>
                <w:sz w:val="24"/>
                <w:szCs w:val="24"/>
              </w:rPr>
              <w:t>Тактика защиты</w:t>
            </w:r>
            <w:r w:rsidRPr="00620E71">
              <w:rPr>
                <w:bCs/>
                <w:iCs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- Групповые действия. Взаимодействие игроков передней линии,  при блокировании игроков задней линии  во время приема подачи, нападающих </w:t>
            </w:r>
            <w:r w:rsidRPr="00620E71">
              <w:rPr>
                <w:sz w:val="24"/>
                <w:szCs w:val="24"/>
              </w:rPr>
              <w:lastRenderedPageBreak/>
              <w:t>ударов.</w:t>
            </w:r>
          </w:p>
          <w:p w:rsidR="00A67D28" w:rsidRPr="00620E71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620E71">
              <w:rPr>
                <w:bCs/>
                <w:i/>
                <w:iCs/>
                <w:sz w:val="24"/>
                <w:szCs w:val="24"/>
              </w:rPr>
              <w:t>Тактика защиты</w:t>
            </w:r>
            <w:r w:rsidRPr="00620E71">
              <w:rPr>
                <w:bCs/>
                <w:iCs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Взаимодействие игроков передней линии при блокировании и страховке. Методика обучения и совершенствования.</w:t>
            </w:r>
          </w:p>
          <w:p w:rsidR="00A67D28" w:rsidRPr="00620E71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620E71">
              <w:rPr>
                <w:bCs/>
                <w:i/>
                <w:iCs/>
                <w:sz w:val="24"/>
                <w:szCs w:val="24"/>
              </w:rPr>
              <w:t>Тактика защиты</w:t>
            </w:r>
            <w:r w:rsidRPr="00620E71">
              <w:rPr>
                <w:bCs/>
                <w:iCs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- Командные действия. Система игры в защите. 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Методика обучения и совершенствования.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/>
                <w:bCs/>
                <w:iCs/>
                <w:sz w:val="24"/>
                <w:szCs w:val="24"/>
              </w:rPr>
            </w:pPr>
            <w:r w:rsidRPr="00620E71">
              <w:rPr>
                <w:b/>
                <w:bCs/>
                <w:iCs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Индивидуальные тактические действия в нападении. Подготовительные, подводящие упражнения, упражнения по технике и тактике, при передачах, при подачах, при нападающих ударах.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rFonts w:eastAsia="Droid Sans Fallback"/>
                <w:kern w:val="2"/>
                <w:sz w:val="24"/>
                <w:szCs w:val="24"/>
                <w:lang w:eastAsia="zh-CN"/>
              </w:rPr>
            </w:pP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rFonts w:eastAsia="Droid Sans Fallback"/>
                <w:kern w:val="2"/>
                <w:sz w:val="24"/>
                <w:szCs w:val="24"/>
                <w:lang w:eastAsia="zh-CN"/>
              </w:rPr>
            </w:pPr>
            <w:r w:rsidRPr="00620E71">
              <w:rPr>
                <w:rFonts w:eastAsia="Droid Sans Fallback"/>
                <w:kern w:val="2"/>
                <w:sz w:val="24"/>
                <w:szCs w:val="24"/>
                <w:lang w:eastAsia="zh-CN"/>
              </w:rPr>
              <w:t>- Групповые тактические действия в нападении. Подготовительные, подводящие упражнения, упражнения по технике и тактике, при первых передачах и при сочетании первых и вторых передач.</w:t>
            </w:r>
          </w:p>
          <w:p w:rsidR="00A67D28" w:rsidRPr="00620E71" w:rsidRDefault="00A67D28" w:rsidP="00620E71">
            <w:pPr>
              <w:keepNext/>
              <w:keepLines/>
              <w:widowControl w:val="0"/>
              <w:outlineLvl w:val="4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Зарисовка систем игры в защите углом вперёд и назад. Конспектирование подготовительных и подводящих упражнений; упражнений по технике и тактике индивидуальных, групповых и командных тактических действий в защите и нападении,</w:t>
            </w:r>
          </w:p>
          <w:p w:rsidR="00A67D28" w:rsidRPr="00620E71" w:rsidRDefault="00A67D28" w:rsidP="00620E71">
            <w:pPr>
              <w:widowControl w:val="0"/>
              <w:suppressLineNumbers/>
              <w:suppressAutoHyphens/>
              <w:rPr>
                <w:rFonts w:eastAsia="Droid Sans Fallback"/>
                <w:kern w:val="2"/>
                <w:sz w:val="24"/>
                <w:szCs w:val="24"/>
                <w:lang w:eastAsia="zh-CN"/>
              </w:rPr>
            </w:pPr>
          </w:p>
          <w:p w:rsidR="00A67D28" w:rsidRPr="00620E71" w:rsidRDefault="00A67D28" w:rsidP="00620E71">
            <w:pPr>
              <w:rPr>
                <w:b/>
                <w:bCs/>
                <w:iCs/>
                <w:sz w:val="24"/>
                <w:szCs w:val="24"/>
              </w:rPr>
            </w:pPr>
            <w:r w:rsidRPr="00620E71">
              <w:rPr>
                <w:b/>
                <w:bCs/>
                <w:iCs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- Командные тактические действия в нападении. Подготовительные, по</w:t>
            </w:r>
            <w:r w:rsidRPr="00620E71">
              <w:rPr>
                <w:bCs/>
                <w:sz w:val="24"/>
                <w:szCs w:val="24"/>
              </w:rPr>
              <w:t>д</w:t>
            </w:r>
            <w:r w:rsidRPr="00620E71">
              <w:rPr>
                <w:bCs/>
                <w:sz w:val="24"/>
                <w:szCs w:val="24"/>
              </w:rPr>
              <w:t>водящие упражнения, упражнения по технике и тактике, при первых пер</w:t>
            </w:r>
            <w:r w:rsidRPr="00620E71">
              <w:rPr>
                <w:bCs/>
                <w:sz w:val="24"/>
                <w:szCs w:val="24"/>
              </w:rPr>
              <w:t>е</w:t>
            </w:r>
            <w:r w:rsidRPr="00620E71">
              <w:rPr>
                <w:bCs/>
                <w:sz w:val="24"/>
                <w:szCs w:val="24"/>
              </w:rPr>
              <w:t>дачах и при сочетании первых и вторых передач.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Выбор места и способа приёма мяча. Выбор места и определение напра</w:t>
            </w:r>
            <w:r w:rsidRPr="00620E71">
              <w:rPr>
                <w:bCs/>
                <w:sz w:val="24"/>
                <w:szCs w:val="24"/>
              </w:rPr>
              <w:t>в</w:t>
            </w:r>
            <w:r w:rsidRPr="00620E71">
              <w:rPr>
                <w:bCs/>
                <w:sz w:val="24"/>
                <w:szCs w:val="24"/>
              </w:rPr>
              <w:t>ления удара при блокировании. Подготовительные, подводящие упражн</w:t>
            </w:r>
            <w:r w:rsidRPr="00620E71">
              <w:rPr>
                <w:bCs/>
                <w:sz w:val="24"/>
                <w:szCs w:val="24"/>
              </w:rPr>
              <w:t>е</w:t>
            </w:r>
            <w:r w:rsidRPr="00620E71">
              <w:rPr>
                <w:bCs/>
                <w:sz w:val="24"/>
                <w:szCs w:val="24"/>
              </w:rPr>
              <w:t xml:space="preserve">ния, упражнения по технике и тактике. 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- Групповые. Взаимодействие игроков в задней и передней линии. Взаим</w:t>
            </w:r>
            <w:r w:rsidRPr="00620E71">
              <w:rPr>
                <w:bCs/>
                <w:sz w:val="24"/>
                <w:szCs w:val="24"/>
              </w:rPr>
              <w:t>о</w:t>
            </w:r>
            <w:r w:rsidRPr="00620E71">
              <w:rPr>
                <w:bCs/>
                <w:sz w:val="24"/>
                <w:szCs w:val="24"/>
              </w:rPr>
              <w:t xml:space="preserve">действие игроков в задней и передней линии между собой. 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Командные. Расстановка игроков при приёме подачи; система игры в з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t>щите вперёд и назад. Подготовительные, подводящие упражнения, упра</w:t>
            </w:r>
            <w:r w:rsidRPr="00620E71">
              <w:rPr>
                <w:sz w:val="24"/>
                <w:szCs w:val="24"/>
              </w:rPr>
              <w:t>ж</w:t>
            </w:r>
            <w:r w:rsidRPr="00620E71">
              <w:rPr>
                <w:sz w:val="24"/>
                <w:szCs w:val="24"/>
              </w:rPr>
              <w:lastRenderedPageBreak/>
              <w:t>нения по технике и тактике.</w:t>
            </w:r>
          </w:p>
          <w:p w:rsidR="00A67D28" w:rsidRPr="00620E71" w:rsidRDefault="00A67D28" w:rsidP="00620E71">
            <w:pPr>
              <w:keepNext/>
              <w:keepLines/>
              <w:widowControl w:val="0"/>
              <w:outlineLvl w:val="4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Зарисовка систем игры в защите углом вперёд и назад. Конспектирование подготовительных и подводящих упражнений; упражнений по технике и тактике индивидуальных, групповых и командных тактических действий в защите и нападении.</w:t>
            </w:r>
          </w:p>
          <w:p w:rsidR="00A67D28" w:rsidRPr="00620E71" w:rsidRDefault="00A67D28" w:rsidP="00620E71">
            <w:pPr>
              <w:rPr>
                <w:lang w:eastAsia="zh-CN"/>
              </w:rPr>
            </w:pPr>
          </w:p>
          <w:p w:rsidR="00A67D28" w:rsidRPr="00620E71" w:rsidRDefault="00A67D28" w:rsidP="00620E71">
            <w:pPr>
              <w:rPr>
                <w:b/>
                <w:sz w:val="24"/>
                <w:lang w:eastAsia="zh-CN"/>
              </w:rPr>
            </w:pPr>
          </w:p>
          <w:p w:rsidR="00A67D28" w:rsidRPr="00620E71" w:rsidRDefault="00A67D28" w:rsidP="00620E71">
            <w:pPr>
              <w:rPr>
                <w:lang w:eastAsia="zh-CN"/>
              </w:rPr>
            </w:pPr>
            <w:r w:rsidRPr="00620E71">
              <w:rPr>
                <w:b/>
                <w:sz w:val="24"/>
                <w:lang w:eastAsia="zh-CN"/>
              </w:rPr>
              <w:t>Содержание</w:t>
            </w:r>
            <w:r w:rsidRPr="00620E71">
              <w:rPr>
                <w:lang w:eastAsia="zh-CN"/>
              </w:rPr>
              <w:t>.</w:t>
            </w:r>
          </w:p>
          <w:p w:rsidR="00A67D28" w:rsidRPr="00620E71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620E71">
              <w:rPr>
                <w:bCs/>
                <w:iCs/>
                <w:sz w:val="24"/>
                <w:szCs w:val="24"/>
              </w:rPr>
              <w:t>Планирование процесса обучения игры волейбол.</w:t>
            </w:r>
          </w:p>
          <w:p w:rsidR="00A67D28" w:rsidRPr="00620E71" w:rsidRDefault="00A67D28" w:rsidP="00620E71">
            <w:pPr>
              <w:rPr>
                <w:b/>
                <w:bCs/>
                <w:iCs/>
                <w:sz w:val="24"/>
                <w:szCs w:val="24"/>
              </w:rPr>
            </w:pPr>
            <w:r w:rsidRPr="00620E71">
              <w:rPr>
                <w:b/>
                <w:bCs/>
                <w:iCs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Обучение технике игры и ее совершенствование. Общая и специальная ф</w:t>
            </w:r>
            <w:r w:rsidRPr="00620E71">
              <w:rPr>
                <w:bCs/>
                <w:sz w:val="24"/>
                <w:szCs w:val="24"/>
              </w:rPr>
              <w:t>и</w:t>
            </w:r>
            <w:r w:rsidRPr="00620E71">
              <w:rPr>
                <w:bCs/>
                <w:sz w:val="24"/>
                <w:szCs w:val="24"/>
              </w:rPr>
              <w:t>зическая подготовка. Подготовительные,  подводящие и специальные упражнения, их роль в освоении техники игры. Последовательность изуч</w:t>
            </w:r>
            <w:r w:rsidRPr="00620E71">
              <w:rPr>
                <w:bCs/>
                <w:sz w:val="24"/>
                <w:szCs w:val="24"/>
              </w:rPr>
              <w:t>е</w:t>
            </w:r>
            <w:r w:rsidRPr="00620E71">
              <w:rPr>
                <w:bCs/>
                <w:sz w:val="24"/>
                <w:szCs w:val="24"/>
              </w:rPr>
              <w:t>ния техники игры. Зависимость постановки тактических задач от уровня владения техникой. Особенности методики обучения по волейболу в ра</w:t>
            </w:r>
            <w:r w:rsidRPr="00620E71">
              <w:rPr>
                <w:bCs/>
                <w:sz w:val="24"/>
                <w:szCs w:val="24"/>
              </w:rPr>
              <w:t>з</w:t>
            </w:r>
            <w:r w:rsidRPr="00620E71">
              <w:rPr>
                <w:bCs/>
                <w:sz w:val="24"/>
                <w:szCs w:val="24"/>
              </w:rPr>
              <w:t>личных возрастных группах. Организация занятий волейбола в школе. О</w:t>
            </w:r>
            <w:r w:rsidRPr="00620E71">
              <w:rPr>
                <w:bCs/>
                <w:sz w:val="24"/>
                <w:szCs w:val="24"/>
              </w:rPr>
              <w:t>р</w:t>
            </w:r>
            <w:r w:rsidRPr="00620E71">
              <w:rPr>
                <w:bCs/>
                <w:sz w:val="24"/>
                <w:szCs w:val="24"/>
              </w:rPr>
              <w:t>ганизация массовых соревнований. Формы внеклассной работы и вн</w:t>
            </w:r>
            <w:r w:rsidRPr="00620E71">
              <w:rPr>
                <w:bCs/>
                <w:sz w:val="24"/>
                <w:szCs w:val="24"/>
              </w:rPr>
              <w:t>е</w:t>
            </w:r>
            <w:r w:rsidRPr="00620E71">
              <w:rPr>
                <w:bCs/>
                <w:sz w:val="24"/>
                <w:szCs w:val="24"/>
              </w:rPr>
              <w:t>школьной работы по волейболу.</w:t>
            </w:r>
          </w:p>
          <w:p w:rsidR="00A67D28" w:rsidRPr="00620E71" w:rsidRDefault="00A67D28" w:rsidP="00620E71">
            <w:pPr>
              <w:keepNext/>
              <w:keepLines/>
              <w:widowControl w:val="0"/>
              <w:outlineLvl w:val="4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Составление план-конспекта тренировочного занятия по волейболу (пост</w:t>
            </w:r>
            <w:r w:rsidRPr="00620E71">
              <w:rPr>
                <w:bCs/>
                <w:sz w:val="24"/>
                <w:szCs w:val="24"/>
              </w:rPr>
              <w:t>а</w:t>
            </w:r>
            <w:r w:rsidRPr="00620E71">
              <w:rPr>
                <w:bCs/>
                <w:sz w:val="24"/>
                <w:szCs w:val="24"/>
              </w:rPr>
              <w:t>новка задач, подбор средств и методов).</w:t>
            </w: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Содержание.</w:t>
            </w: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Организация соревнований по волейболу</w:t>
            </w:r>
            <w:r>
              <w:rPr>
                <w:bCs/>
                <w:sz w:val="24"/>
                <w:szCs w:val="24"/>
              </w:rPr>
              <w:t>.</w:t>
            </w: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 xml:space="preserve">Практические занятия </w:t>
            </w:r>
          </w:p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Разбор правил игры и методика судейства. Разбор и составление докуме</w:t>
            </w:r>
            <w:r w:rsidRPr="00620E71">
              <w:rPr>
                <w:sz w:val="24"/>
                <w:szCs w:val="24"/>
              </w:rPr>
              <w:t>н</w:t>
            </w:r>
            <w:r w:rsidRPr="00620E71">
              <w:rPr>
                <w:sz w:val="24"/>
                <w:szCs w:val="24"/>
              </w:rPr>
              <w:t>тов для проведения соревнований по волейболу с учётом последних изм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нений. Учебные игры по заданию. Судейство</w:t>
            </w:r>
            <w:proofErr w:type="gramStart"/>
            <w:r w:rsidRPr="00620E71">
              <w:rPr>
                <w:sz w:val="24"/>
                <w:szCs w:val="24"/>
              </w:rPr>
              <w:t xml:space="preserve"> .</w:t>
            </w:r>
            <w:proofErr w:type="gramEnd"/>
            <w:r w:rsidRPr="00620E71">
              <w:rPr>
                <w:sz w:val="24"/>
                <w:szCs w:val="24"/>
              </w:rPr>
              <w:t>Просмотр и анализ видеоз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t>писей игр и тренировочных занятий.</w:t>
            </w:r>
          </w:p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</w:t>
            </w:r>
          </w:p>
          <w:p w:rsidR="00A67D28" w:rsidRDefault="00A67D28" w:rsidP="00620E71">
            <w:pPr>
              <w:widowControl w:val="0"/>
              <w:suppressLineNumbers/>
              <w:suppressAutoHyphens/>
              <w:rPr>
                <w:rFonts w:eastAsia="Droid Sans Fallback"/>
                <w:bCs/>
                <w:kern w:val="2"/>
                <w:sz w:val="24"/>
                <w:szCs w:val="24"/>
                <w:lang w:eastAsia="zh-CN"/>
              </w:rPr>
            </w:pPr>
            <w:r w:rsidRPr="00620E71">
              <w:rPr>
                <w:rFonts w:eastAsia="Droid Sans Fallback"/>
                <w:bCs/>
                <w:kern w:val="2"/>
                <w:sz w:val="24"/>
                <w:szCs w:val="24"/>
                <w:lang w:eastAsia="zh-CN"/>
              </w:rPr>
              <w:t>Конспектирование основных правил соревнований по волейболу с учётом последних изменений.</w:t>
            </w:r>
          </w:p>
          <w:p w:rsidR="00A67D28" w:rsidRDefault="00A67D28" w:rsidP="00620E71">
            <w:pPr>
              <w:widowControl w:val="0"/>
              <w:suppressLineNumbers/>
              <w:suppressAutoHyphens/>
              <w:rPr>
                <w:rFonts w:eastAsia="Droid Sans Fallback"/>
                <w:bCs/>
                <w:kern w:val="2"/>
                <w:sz w:val="24"/>
                <w:szCs w:val="24"/>
                <w:lang w:eastAsia="zh-CN"/>
              </w:rPr>
            </w:pPr>
          </w:p>
          <w:p w:rsidR="00A67D28" w:rsidRDefault="00A67D28" w:rsidP="00620E71">
            <w:pPr>
              <w:ind w:left="-1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ind w:left="-1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ind w:left="-10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ind w:left="-10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Практические занятия</w:t>
            </w:r>
          </w:p>
          <w:p w:rsidR="00A67D28" w:rsidRPr="00620E71" w:rsidRDefault="009756DE" w:rsidP="00620E71">
            <w:pPr>
              <w:ind w:lef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нападения. </w:t>
            </w:r>
            <w:r w:rsidR="00A67D28" w:rsidRPr="00620E71">
              <w:rPr>
                <w:sz w:val="24"/>
                <w:szCs w:val="24"/>
              </w:rPr>
              <w:t>Стойка баскетболиста. Передвижение приставными шагами лицом вперед, боком (первым, левым), спиной вперед. Разнообра</w:t>
            </w:r>
            <w:r w:rsidR="00A67D28" w:rsidRPr="00620E71">
              <w:rPr>
                <w:sz w:val="24"/>
                <w:szCs w:val="24"/>
              </w:rPr>
              <w:t>з</w:t>
            </w:r>
            <w:r w:rsidR="00A67D28" w:rsidRPr="00620E71">
              <w:rPr>
                <w:sz w:val="24"/>
                <w:szCs w:val="24"/>
              </w:rPr>
              <w:t>ные  прыжки. Остановки. Поворот на месте, вперед, назад. Сочетание сп</w:t>
            </w:r>
            <w:r w:rsidR="00A67D28" w:rsidRPr="00620E71">
              <w:rPr>
                <w:sz w:val="24"/>
                <w:szCs w:val="24"/>
              </w:rPr>
              <w:t>о</w:t>
            </w:r>
            <w:r w:rsidR="00A67D28" w:rsidRPr="00620E71">
              <w:rPr>
                <w:sz w:val="24"/>
                <w:szCs w:val="24"/>
              </w:rPr>
              <w:t>собов перемещения. Подготовительные упражнения по технике.</w:t>
            </w:r>
          </w:p>
          <w:p w:rsidR="00A67D28" w:rsidRPr="00620E71" w:rsidRDefault="00A67D28" w:rsidP="00620E71">
            <w:pPr>
              <w:ind w:left="-1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Ловля мяча двумя руками. Разные уровни. С отскоком от пола, на месте и в движении. Подготовительные, подводящие упражнения по технике.</w:t>
            </w:r>
          </w:p>
          <w:p w:rsidR="00A67D28" w:rsidRPr="00620E71" w:rsidRDefault="00A67D28" w:rsidP="00620E71">
            <w:pPr>
              <w:ind w:left="-1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Передача мяча двумя руками: от груди, с отскоком от пола. Передача мяча одной рукой от плеча; одной рукой сверху.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Бросок мяча одной рукой сверху в движении. 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Штрафной бросок. Бросок мяча одной рукой сверху в прыжке. Подготов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тельные, подводящие упражнения по технике.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Ведения мяча: с высоким отскоком, с низким отскоком, с изменением ск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рости передвижения, с изменением высоты отскока, с переводом мяча на другую руку, с изменением направления движения, с обводкой препя</w:t>
            </w:r>
            <w:r w:rsidRPr="00620E71">
              <w:rPr>
                <w:sz w:val="24"/>
                <w:szCs w:val="24"/>
              </w:rPr>
              <w:t>т</w:t>
            </w:r>
            <w:r w:rsidRPr="00620E71">
              <w:rPr>
                <w:sz w:val="24"/>
                <w:szCs w:val="24"/>
              </w:rPr>
              <w:t>ствия.    Подготовительные, подводящие упражнения по технике.</w:t>
            </w:r>
          </w:p>
          <w:p w:rsidR="00A67D28" w:rsidRPr="00620E71" w:rsidRDefault="00A67D28" w:rsidP="00620E71">
            <w:pPr>
              <w:rPr>
                <w:b/>
                <w:iCs/>
                <w:sz w:val="24"/>
                <w:szCs w:val="24"/>
              </w:rPr>
            </w:pPr>
            <w:r w:rsidRPr="00620E71">
              <w:rPr>
                <w:b/>
                <w:iCs/>
                <w:sz w:val="24"/>
                <w:szCs w:val="24"/>
              </w:rPr>
              <w:t>Техника защиты.</w:t>
            </w:r>
          </w:p>
          <w:p w:rsidR="00A67D28" w:rsidRPr="00620E71" w:rsidRDefault="00A67D28" w:rsidP="00620E71">
            <w:pPr>
              <w:rPr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>Стойка защитника. Передвижение защитной стойке лицом и спиной вп</w:t>
            </w:r>
            <w:r w:rsidRPr="00620E71">
              <w:rPr>
                <w:iCs/>
                <w:sz w:val="24"/>
                <w:szCs w:val="24"/>
              </w:rPr>
              <w:t>е</w:t>
            </w:r>
            <w:r w:rsidRPr="00620E71">
              <w:rPr>
                <w:iCs/>
                <w:sz w:val="24"/>
                <w:szCs w:val="24"/>
              </w:rPr>
              <w:t xml:space="preserve">ред, боком (правым, левым) вперед. Подготовительные упражнения по </w:t>
            </w:r>
            <w:r>
              <w:rPr>
                <w:iCs/>
                <w:sz w:val="24"/>
                <w:szCs w:val="24"/>
              </w:rPr>
              <w:t>тех</w:t>
            </w:r>
            <w:r w:rsidRPr="00620E71">
              <w:rPr>
                <w:iCs/>
                <w:sz w:val="24"/>
                <w:szCs w:val="24"/>
              </w:rPr>
              <w:t>нике.</w:t>
            </w:r>
          </w:p>
          <w:p w:rsidR="00A67D28" w:rsidRPr="00620E71" w:rsidRDefault="00A67D28" w:rsidP="00620E71">
            <w:pPr>
              <w:shd w:val="clear" w:color="auto" w:fill="FFFFFF"/>
              <w:autoSpaceDE w:val="0"/>
              <w:autoSpaceDN w:val="0"/>
              <w:adjustRightInd w:val="0"/>
              <w:ind w:right="72"/>
              <w:rPr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>Вырывание, выбивание, перехват мяча. Накрывание мяча спереди при броске в корзину. Подготовительные, подводящие упражнения по технике.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b/>
                <w:bCs/>
                <w:iCs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rPr>
                <w:b/>
                <w:iCs/>
                <w:sz w:val="24"/>
                <w:szCs w:val="24"/>
              </w:rPr>
            </w:pPr>
            <w:r w:rsidRPr="00620E71">
              <w:rPr>
                <w:b/>
                <w:iCs/>
                <w:sz w:val="24"/>
                <w:szCs w:val="24"/>
              </w:rPr>
              <w:t>Тактика нападения.</w:t>
            </w:r>
          </w:p>
          <w:p w:rsidR="00A67D28" w:rsidRPr="00620E71" w:rsidRDefault="00A67D28" w:rsidP="00620E71">
            <w:pPr>
              <w:jc w:val="both"/>
              <w:rPr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 xml:space="preserve"> Индивидуальные действия. Без мяча: выход на свободное место с целью освобождения от опеки защитника и получения мяча.  С мячом: выбор сп</w:t>
            </w:r>
            <w:r w:rsidRPr="00620E71">
              <w:rPr>
                <w:iCs/>
                <w:sz w:val="24"/>
                <w:szCs w:val="24"/>
              </w:rPr>
              <w:t>о</w:t>
            </w:r>
            <w:r w:rsidRPr="00620E71">
              <w:rPr>
                <w:iCs/>
                <w:sz w:val="24"/>
                <w:szCs w:val="24"/>
              </w:rPr>
              <w:t>соба ловли, передачи, броска, ведения мяча. Методика обучения.</w:t>
            </w:r>
          </w:p>
          <w:p w:rsidR="00A67D28" w:rsidRPr="00620E71" w:rsidRDefault="00A67D28" w:rsidP="00620E71">
            <w:pPr>
              <w:jc w:val="both"/>
              <w:rPr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>Групповые действия. Взаимодействия двух игроков. Методика обучения.</w:t>
            </w:r>
          </w:p>
          <w:p w:rsidR="00A67D28" w:rsidRPr="00620E71" w:rsidRDefault="00A67D28" w:rsidP="00620E71">
            <w:pPr>
              <w:jc w:val="both"/>
              <w:rPr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 xml:space="preserve"> Командные действия. Организация командных  действий по принципу в</w:t>
            </w:r>
            <w:r w:rsidRPr="00620E71">
              <w:rPr>
                <w:iCs/>
                <w:sz w:val="24"/>
                <w:szCs w:val="24"/>
              </w:rPr>
              <w:t>ы</w:t>
            </w:r>
            <w:r w:rsidRPr="00620E71">
              <w:rPr>
                <w:iCs/>
                <w:sz w:val="24"/>
                <w:szCs w:val="24"/>
              </w:rPr>
              <w:t>бора свободного места с использованием изученных групповых взаимоде</w:t>
            </w:r>
            <w:r w:rsidRPr="00620E71">
              <w:rPr>
                <w:iCs/>
                <w:sz w:val="24"/>
                <w:szCs w:val="24"/>
              </w:rPr>
              <w:t>й</w:t>
            </w:r>
            <w:r w:rsidRPr="00620E71">
              <w:rPr>
                <w:iCs/>
                <w:sz w:val="24"/>
                <w:szCs w:val="24"/>
              </w:rPr>
              <w:lastRenderedPageBreak/>
              <w:t>ствий. Методика обучения.</w:t>
            </w:r>
          </w:p>
          <w:p w:rsidR="00A67D28" w:rsidRPr="00620E71" w:rsidRDefault="00A67D28" w:rsidP="00620E71">
            <w:pPr>
              <w:rPr>
                <w:b/>
                <w:iCs/>
                <w:sz w:val="24"/>
                <w:szCs w:val="24"/>
              </w:rPr>
            </w:pPr>
            <w:r w:rsidRPr="00620E71">
              <w:rPr>
                <w:b/>
                <w:iCs/>
                <w:sz w:val="24"/>
                <w:szCs w:val="24"/>
              </w:rPr>
              <w:t>Тактика защиты.</w:t>
            </w:r>
          </w:p>
          <w:p w:rsidR="00A67D28" w:rsidRPr="00620E71" w:rsidRDefault="00A67D28" w:rsidP="00620E71">
            <w:pPr>
              <w:jc w:val="both"/>
              <w:rPr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>Индивидуальные действия. Выбор по отношению к игроку без мяча и с м</w:t>
            </w:r>
            <w:r w:rsidRPr="00620E71">
              <w:rPr>
                <w:iCs/>
                <w:sz w:val="24"/>
                <w:szCs w:val="24"/>
              </w:rPr>
              <w:t>я</w:t>
            </w:r>
            <w:r w:rsidRPr="00620E71">
              <w:rPr>
                <w:iCs/>
                <w:sz w:val="24"/>
                <w:szCs w:val="24"/>
              </w:rPr>
              <w:t>чом. Противодействие выходу на свободное место для получения мяча. Противодействие при бросках мяча в корзину.</w:t>
            </w:r>
          </w:p>
          <w:p w:rsidR="00A67D28" w:rsidRPr="00620E71" w:rsidRDefault="00A67D28" w:rsidP="00620E71">
            <w:pPr>
              <w:jc w:val="both"/>
              <w:rPr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>Выбор места для применения вырывания, выбивания, перехвата мяча. М</w:t>
            </w:r>
            <w:r w:rsidRPr="00620E71">
              <w:rPr>
                <w:iCs/>
                <w:sz w:val="24"/>
                <w:szCs w:val="24"/>
              </w:rPr>
              <w:t>е</w:t>
            </w:r>
            <w:r w:rsidRPr="00620E71">
              <w:rPr>
                <w:iCs/>
                <w:sz w:val="24"/>
                <w:szCs w:val="24"/>
              </w:rPr>
              <w:t>тодика обучения.</w:t>
            </w:r>
          </w:p>
          <w:p w:rsidR="00A67D28" w:rsidRPr="00620E71" w:rsidRDefault="00A67D28" w:rsidP="00620E71">
            <w:pPr>
              <w:jc w:val="both"/>
              <w:rPr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>Групповые действия. Взаимодействие двух игроков - «подстраховка». М</w:t>
            </w:r>
            <w:r w:rsidRPr="00620E71">
              <w:rPr>
                <w:iCs/>
                <w:sz w:val="24"/>
                <w:szCs w:val="24"/>
              </w:rPr>
              <w:t>е</w:t>
            </w:r>
            <w:r w:rsidRPr="00620E71">
              <w:rPr>
                <w:iCs/>
                <w:sz w:val="24"/>
                <w:szCs w:val="24"/>
              </w:rPr>
              <w:t>тодика обучения тактике.</w:t>
            </w:r>
          </w:p>
          <w:p w:rsidR="00A67D28" w:rsidRPr="00620E71" w:rsidRDefault="00A67D28" w:rsidP="00620E71">
            <w:pPr>
              <w:rPr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>Командные действия. Личная система защиты. Зонная система защиты 2-1-2, 2-3. Методика обучения.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620E71">
              <w:rPr>
                <w:b/>
                <w:sz w:val="24"/>
                <w:szCs w:val="24"/>
              </w:rPr>
              <w:t xml:space="preserve">амостоятельная работа обучающихся. </w:t>
            </w:r>
            <w:r w:rsidRPr="00620E71">
              <w:rPr>
                <w:sz w:val="24"/>
                <w:szCs w:val="24"/>
              </w:rPr>
              <w:t>Конспектирование по теме «Техника и тактика игры в баскетбол и методика обучения».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b/>
                <w:bCs/>
                <w:iCs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Разбор правил игры и методика судейства.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Разбор и составление документов для проведения соревнований по баске</w:t>
            </w:r>
            <w:r w:rsidRPr="00620E71">
              <w:rPr>
                <w:sz w:val="24"/>
                <w:szCs w:val="24"/>
              </w:rPr>
              <w:t>т</w:t>
            </w:r>
            <w:r w:rsidRPr="00620E71">
              <w:rPr>
                <w:sz w:val="24"/>
                <w:szCs w:val="24"/>
              </w:rPr>
              <w:t>болу.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Состав судейской бригады.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Права и обязанности игроков и судей на площадке.</w:t>
            </w:r>
          </w:p>
          <w:p w:rsidR="00A67D28" w:rsidRPr="00620E71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620E71">
              <w:rPr>
                <w:bCs/>
                <w:iCs/>
                <w:sz w:val="24"/>
                <w:szCs w:val="24"/>
              </w:rPr>
              <w:t>Учебные игры по заданию. Судейство.</w:t>
            </w:r>
          </w:p>
          <w:p w:rsidR="00A67D28" w:rsidRPr="00620E71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</w:t>
            </w:r>
          </w:p>
          <w:p w:rsidR="00A67D28" w:rsidRPr="00620E71" w:rsidRDefault="00A67D28" w:rsidP="00620E71">
            <w:pPr>
              <w:rPr>
                <w:i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Конспектирование по теме «</w:t>
            </w:r>
            <w:r w:rsidRPr="00620E71">
              <w:rPr>
                <w:iCs/>
                <w:sz w:val="24"/>
                <w:szCs w:val="24"/>
              </w:rPr>
              <w:t>Правила игры в баскетбол и методика суде</w:t>
            </w:r>
            <w:r w:rsidRPr="00620E71">
              <w:rPr>
                <w:iCs/>
                <w:sz w:val="24"/>
                <w:szCs w:val="24"/>
              </w:rPr>
              <w:t>й</w:t>
            </w:r>
            <w:r w:rsidRPr="00620E71">
              <w:rPr>
                <w:iCs/>
                <w:sz w:val="24"/>
                <w:szCs w:val="24"/>
              </w:rPr>
              <w:t>ства».</w:t>
            </w:r>
          </w:p>
          <w:p w:rsidR="00A67D28" w:rsidRPr="00620E71" w:rsidRDefault="00A67D28" w:rsidP="00620E71">
            <w:pPr>
              <w:rPr>
                <w:i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i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rFonts w:eastAsia="Droid Sans Fallback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593226" w:rsidRDefault="00593226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  <w:r w:rsidRPr="00620E71">
              <w:rPr>
                <w:sz w:val="20"/>
                <w:szCs w:val="20"/>
              </w:rPr>
              <w:t>1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  <w:r w:rsidRPr="00620E71">
              <w:rPr>
                <w:sz w:val="20"/>
                <w:szCs w:val="20"/>
              </w:rPr>
              <w:t>1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  <w:r w:rsidRPr="00620E71">
              <w:rPr>
                <w:sz w:val="20"/>
                <w:szCs w:val="20"/>
              </w:rPr>
              <w:t>1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  <w:r w:rsidRPr="00620E71">
              <w:rPr>
                <w:sz w:val="20"/>
                <w:szCs w:val="20"/>
              </w:rPr>
              <w:t>1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  <w:r w:rsidRPr="00620E71">
              <w:rPr>
                <w:sz w:val="20"/>
                <w:szCs w:val="20"/>
              </w:rPr>
              <w:t>1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  <w:r w:rsidRPr="00620E71">
              <w:rPr>
                <w:sz w:val="20"/>
                <w:szCs w:val="20"/>
              </w:rPr>
              <w:t>1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  <w:r w:rsidRPr="00620E71">
              <w:rPr>
                <w:sz w:val="20"/>
                <w:szCs w:val="20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  <w:r w:rsidRPr="00620E71">
              <w:rPr>
                <w:sz w:val="20"/>
                <w:szCs w:val="20"/>
              </w:rPr>
              <w:t>3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  <w:r w:rsidRPr="00620E71">
              <w:rPr>
                <w:sz w:val="20"/>
                <w:szCs w:val="20"/>
              </w:rPr>
              <w:t>4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593226" w:rsidP="00620E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593226" w:rsidRDefault="00593226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  <w:r w:rsidRPr="00620E71">
              <w:rPr>
                <w:sz w:val="20"/>
                <w:szCs w:val="20"/>
              </w:rPr>
              <w:t>3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  <w:r w:rsidRPr="00620E71">
              <w:rPr>
                <w:sz w:val="20"/>
                <w:szCs w:val="20"/>
              </w:rPr>
              <w:t>3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  <w:r w:rsidRPr="00620E71">
              <w:rPr>
                <w:sz w:val="20"/>
                <w:szCs w:val="20"/>
              </w:rPr>
              <w:t>3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593226" w:rsidRDefault="00593226" w:rsidP="00620E71">
            <w:pPr>
              <w:jc w:val="center"/>
              <w:rPr>
                <w:b/>
                <w:sz w:val="22"/>
                <w:szCs w:val="20"/>
              </w:rPr>
            </w:pPr>
            <w:r w:rsidRPr="00593226">
              <w:rPr>
                <w:b/>
                <w:sz w:val="22"/>
                <w:szCs w:val="20"/>
              </w:rPr>
              <w:t>4</w:t>
            </w:r>
          </w:p>
          <w:p w:rsidR="00A67D28" w:rsidRPr="00620E71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Pr="00620E71" w:rsidRDefault="00593226" w:rsidP="00620E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  <w:r w:rsidRPr="00620E71">
              <w:rPr>
                <w:sz w:val="20"/>
                <w:szCs w:val="20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2122E5" w:rsidP="00620E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1507F1" w:rsidP="00620E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4"/>
                <w:szCs w:val="20"/>
              </w:rPr>
            </w:pPr>
            <w:r w:rsidRPr="00817D78">
              <w:rPr>
                <w:sz w:val="24"/>
                <w:szCs w:val="20"/>
              </w:rPr>
              <w:t>2</w:t>
            </w: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1507F1" w:rsidP="00620E71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6</w:t>
            </w: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2122E5" w:rsidP="002122E5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     11</w:t>
            </w: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593226" w:rsidP="00620E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593226" w:rsidP="00620E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2122E5" w:rsidP="002122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</w:t>
            </w:r>
            <w:r w:rsidR="001507F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11</w:t>
            </w: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566F83" w:rsidP="00620E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566F83" w:rsidP="00620E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A67D28">
              <w:rPr>
                <w:sz w:val="20"/>
                <w:szCs w:val="20"/>
              </w:rPr>
              <w:t xml:space="preserve"> </w:t>
            </w: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  <w:r w:rsidRPr="00817D78">
              <w:rPr>
                <w:sz w:val="20"/>
                <w:szCs w:val="20"/>
              </w:rPr>
              <w:t>6</w:t>
            </w: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  <w:r w:rsidRPr="00817D78">
              <w:rPr>
                <w:sz w:val="20"/>
                <w:szCs w:val="20"/>
              </w:rPr>
              <w:t>7</w:t>
            </w: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  <w:p w:rsidR="00A67D28" w:rsidRPr="00817D78" w:rsidRDefault="00B106E3" w:rsidP="00620E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B106E3" w:rsidP="00620E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B106E3" w:rsidP="00620E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817D78" w:rsidRDefault="00A67D28" w:rsidP="00620E71">
            <w:pPr>
              <w:jc w:val="center"/>
              <w:rPr>
                <w:sz w:val="20"/>
                <w:szCs w:val="20"/>
              </w:rPr>
            </w:pPr>
          </w:p>
          <w:p w:rsidR="00A67D28" w:rsidRPr="00620E71" w:rsidRDefault="00566F83" w:rsidP="00620E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iCs/>
                <w:caps/>
                <w:sz w:val="24"/>
                <w:szCs w:val="24"/>
              </w:rPr>
              <w:lastRenderedPageBreak/>
              <w:t>2</w:t>
            </w:r>
          </w:p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>
            <w:pPr>
              <w:jc w:val="center"/>
            </w:pPr>
            <w:r w:rsidRPr="00620E71">
              <w:t>2</w:t>
            </w: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  <w:rPr>
                <w:sz w:val="20"/>
                <w:szCs w:val="20"/>
              </w:rPr>
            </w:pPr>
          </w:p>
        </w:tc>
      </w:tr>
      <w:tr w:rsidR="00A67D28" w:rsidRPr="00620E71" w:rsidTr="007D216C">
        <w:trPr>
          <w:trHeight w:val="73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rFonts w:eastAsia="Droid Sans Fallback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</w:pP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 xml:space="preserve">МДК 02.01.05. </w:t>
            </w:r>
            <w:r w:rsidRPr="00620E71">
              <w:rPr>
                <w:b/>
                <w:sz w:val="24"/>
                <w:szCs w:val="24"/>
              </w:rPr>
              <w:t>Лыжный спорт  с м</w:t>
            </w:r>
            <w:r w:rsidRPr="00620E71">
              <w:rPr>
                <w:b/>
                <w:sz w:val="24"/>
                <w:szCs w:val="24"/>
              </w:rPr>
              <w:t>е</w:t>
            </w:r>
            <w:r w:rsidRPr="00620E71">
              <w:rPr>
                <w:b/>
                <w:sz w:val="24"/>
                <w:szCs w:val="24"/>
              </w:rPr>
              <w:t>тодикой тренировки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keepNext/>
              <w:keepLines/>
              <w:widowControl w:val="0"/>
              <w:outlineLvl w:val="4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rPr>
                <w:b/>
                <w:sz w:val="24"/>
                <w:szCs w:val="24"/>
              </w:rPr>
            </w:pPr>
          </w:p>
          <w:p w:rsidR="00A67D28" w:rsidRPr="00620E71" w:rsidRDefault="00566F83" w:rsidP="00620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9F472B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 xml:space="preserve">Тема </w:t>
            </w:r>
            <w:r w:rsidRPr="00620E71">
              <w:rPr>
                <w:bCs/>
                <w:sz w:val="24"/>
                <w:szCs w:val="24"/>
                <w:lang w:val="en-US"/>
              </w:rPr>
              <w:t>3</w:t>
            </w:r>
            <w:r w:rsidRPr="00620E71">
              <w:rPr>
                <w:bCs/>
                <w:sz w:val="24"/>
                <w:szCs w:val="24"/>
              </w:rPr>
              <w:t>.1.</w:t>
            </w:r>
            <w:r w:rsidRPr="00620E71">
              <w:rPr>
                <w:sz w:val="24"/>
                <w:szCs w:val="24"/>
              </w:rPr>
              <w:t>История лыжного спорта</w:t>
            </w:r>
          </w:p>
          <w:p w:rsidR="00A67D28" w:rsidRPr="00620E71" w:rsidRDefault="00A67D28" w:rsidP="00620E7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Возникновение, развитие и первоначальное применение лыж. Применение лыж в военном деле. Развитие лыжного спорта в дореволюционной России. Развитие отечественного лыжного спорта после 1917 г. Лыжный спорт в послевоенные годы.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  <w:p w:rsidR="00A67D28" w:rsidRPr="00620E71" w:rsidRDefault="00A67D28" w:rsidP="00620E7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9F472B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Тема 3.2.</w:t>
            </w:r>
            <w:r w:rsidRPr="00620E71">
              <w:rPr>
                <w:sz w:val="24"/>
                <w:szCs w:val="24"/>
              </w:rPr>
              <w:t>Основы техники передвиж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ния на лыжах</w:t>
            </w: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F472B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9F472B">
              <w:rPr>
                <w:b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snapToGrid w:val="0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Требования, предъявляемые к технике передвижения на лыжах. Классиф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кация способов передвижения на лыжах. Определения, термины и понятия техники лыжного спорта. Силы, действующие на лыжника, и их характер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стика. Основные элементы техники передвижения на лыжах. Основы те</w:t>
            </w:r>
            <w:r w:rsidRPr="00620E71">
              <w:rPr>
                <w:sz w:val="24"/>
                <w:szCs w:val="24"/>
              </w:rPr>
              <w:t>х</w:t>
            </w:r>
            <w:r w:rsidRPr="00620E71">
              <w:rPr>
                <w:sz w:val="24"/>
                <w:szCs w:val="24"/>
              </w:rPr>
              <w:t>ники спусков и поворотов в движении. Особенности анализа техники пер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движения на лыжах.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5</w:t>
            </w:r>
          </w:p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 w:rsidRPr="00620E71"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F472B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9F472B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Основные элементы техники передвижения на лыжах (отталкивание лыж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t xml:space="preserve">ми, отталкивание палками, свободное скольжение, </w:t>
            </w:r>
            <w:proofErr w:type="spellStart"/>
            <w:r w:rsidRPr="00620E71">
              <w:rPr>
                <w:sz w:val="24"/>
                <w:szCs w:val="24"/>
              </w:rPr>
              <w:t>подседание</w:t>
            </w:r>
            <w:proofErr w:type="spellEnd"/>
            <w:r w:rsidRPr="00620E71">
              <w:rPr>
                <w:sz w:val="24"/>
                <w:szCs w:val="24"/>
              </w:rPr>
              <w:t>, перекат тела над стопой).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Основы техники спусков и поворотов в движении.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Тема 3.3.</w:t>
            </w:r>
            <w:r w:rsidRPr="00620E71">
              <w:rPr>
                <w:sz w:val="24"/>
                <w:szCs w:val="24"/>
              </w:rPr>
              <w:t>Основы обучения в лыжном спорте</w:t>
            </w: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8D410F">
              <w:rPr>
                <w:b/>
                <w:sz w:val="24"/>
                <w:szCs w:val="24"/>
              </w:rPr>
              <w:t>Содержание учебного материала</w:t>
            </w:r>
            <w:r w:rsidRPr="00620E71">
              <w:rPr>
                <w:sz w:val="24"/>
                <w:szCs w:val="24"/>
              </w:rPr>
              <w:t xml:space="preserve">: 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Двигательные навыки и их характерные черты. Взаимодействие двигател</w:t>
            </w:r>
            <w:r w:rsidRPr="00620E71">
              <w:rPr>
                <w:sz w:val="24"/>
                <w:szCs w:val="24"/>
              </w:rPr>
              <w:t>ь</w:t>
            </w:r>
            <w:r w:rsidRPr="00620E71">
              <w:rPr>
                <w:sz w:val="24"/>
                <w:szCs w:val="24"/>
              </w:rPr>
              <w:t>ных навыков, последовательность обучения школьников. Принципы обуч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ния. Методы обучения. Структура процесса обучения. Подготовка мест з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t>нятий и организация обучения. Травматизм, причины его возникновения и меры предупреждения.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  <w:p w:rsidR="00A67D28" w:rsidRPr="00620E71" w:rsidRDefault="00A67D28" w:rsidP="00620E71">
            <w:pPr>
              <w:snapToGrid w:val="0"/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8D410F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8D410F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Травматизм, причины его возникновения и меры предупреждения.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Тема 3.4.</w:t>
            </w:r>
            <w:r w:rsidRPr="00620E71">
              <w:rPr>
                <w:sz w:val="24"/>
                <w:szCs w:val="24"/>
              </w:rPr>
              <w:t>Техника и методика обучения способам передвижения на лыжах</w:t>
            </w: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Строевые упражнения с лыжами и на лыжах. Техника и методика обучения лыжным ходам. Методика обучения попеременному </w:t>
            </w:r>
            <w:proofErr w:type="spellStart"/>
            <w:r w:rsidRPr="00620E71">
              <w:rPr>
                <w:sz w:val="24"/>
                <w:szCs w:val="24"/>
              </w:rPr>
              <w:t>двухшажному</w:t>
            </w:r>
            <w:proofErr w:type="spellEnd"/>
            <w:r w:rsidRPr="00620E71">
              <w:rPr>
                <w:sz w:val="24"/>
                <w:szCs w:val="24"/>
              </w:rPr>
              <w:t xml:space="preserve"> ходу. Методика обучения попеременному </w:t>
            </w:r>
            <w:proofErr w:type="spellStart"/>
            <w:r w:rsidRPr="00620E71">
              <w:rPr>
                <w:sz w:val="24"/>
                <w:szCs w:val="24"/>
              </w:rPr>
              <w:t>четырехшажному</w:t>
            </w:r>
            <w:proofErr w:type="spellEnd"/>
            <w:r w:rsidRPr="00620E71">
              <w:rPr>
                <w:sz w:val="24"/>
                <w:szCs w:val="24"/>
              </w:rPr>
              <w:t xml:space="preserve"> ходу. Техника одн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 xml:space="preserve">временных ходов. Методика обучения одновременному </w:t>
            </w:r>
            <w:proofErr w:type="spellStart"/>
            <w:r w:rsidRPr="00620E71">
              <w:rPr>
                <w:sz w:val="24"/>
                <w:szCs w:val="24"/>
              </w:rPr>
              <w:t>бесшажному</w:t>
            </w:r>
            <w:proofErr w:type="spellEnd"/>
            <w:r w:rsidRPr="00620E71">
              <w:rPr>
                <w:sz w:val="24"/>
                <w:szCs w:val="24"/>
              </w:rPr>
              <w:t xml:space="preserve"> ходу. Методика обучения одновременному одношажному ходу. Методика обуч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lastRenderedPageBreak/>
              <w:t xml:space="preserve">ния одновременному </w:t>
            </w:r>
            <w:proofErr w:type="spellStart"/>
            <w:r w:rsidRPr="00620E71">
              <w:rPr>
                <w:sz w:val="24"/>
                <w:szCs w:val="24"/>
              </w:rPr>
              <w:t>двухшажному</w:t>
            </w:r>
            <w:proofErr w:type="spellEnd"/>
            <w:r w:rsidRPr="00620E71">
              <w:rPr>
                <w:sz w:val="24"/>
                <w:szCs w:val="24"/>
              </w:rPr>
              <w:t xml:space="preserve"> ходу. Коньковый ход. Способы перех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дов с хода на ход. Способы преодоления подъемов на лыжах. Стойки спу</w:t>
            </w:r>
            <w:r w:rsidRPr="00620E71">
              <w:rPr>
                <w:sz w:val="24"/>
                <w:szCs w:val="24"/>
              </w:rPr>
              <w:t>с</w:t>
            </w:r>
            <w:r w:rsidRPr="00620E71">
              <w:rPr>
                <w:sz w:val="24"/>
                <w:szCs w:val="24"/>
              </w:rPr>
              <w:t>ков. Преодоление неровностей на склоне. Способы торможений. Повороты в, движении.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566F83">
              <w:rPr>
                <w:sz w:val="24"/>
                <w:szCs w:val="24"/>
              </w:rPr>
              <w:t>6</w:t>
            </w: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8D410F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8D410F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Строевые упражнения с лыжами и на лыжах.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Техника и методика обучения лыжным ходам.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Методика обучения попеременному </w:t>
            </w:r>
            <w:proofErr w:type="spellStart"/>
            <w:r w:rsidRPr="00620E71">
              <w:rPr>
                <w:sz w:val="24"/>
                <w:szCs w:val="24"/>
              </w:rPr>
              <w:t>двухшажному</w:t>
            </w:r>
            <w:proofErr w:type="spellEnd"/>
            <w:r w:rsidRPr="00620E71">
              <w:rPr>
                <w:sz w:val="24"/>
                <w:szCs w:val="24"/>
              </w:rPr>
              <w:t xml:space="preserve"> ходу.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Методика обучения попеременному </w:t>
            </w:r>
            <w:proofErr w:type="spellStart"/>
            <w:r w:rsidRPr="00620E71">
              <w:rPr>
                <w:sz w:val="24"/>
                <w:szCs w:val="24"/>
              </w:rPr>
              <w:t>четырехшажному</w:t>
            </w:r>
            <w:proofErr w:type="spellEnd"/>
            <w:r w:rsidRPr="00620E71">
              <w:rPr>
                <w:sz w:val="24"/>
                <w:szCs w:val="24"/>
              </w:rPr>
              <w:t xml:space="preserve"> ходу.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Техника одновременных ходов.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Методика обучения одновременному </w:t>
            </w:r>
            <w:proofErr w:type="spellStart"/>
            <w:r w:rsidRPr="00620E71">
              <w:rPr>
                <w:sz w:val="24"/>
                <w:szCs w:val="24"/>
              </w:rPr>
              <w:t>бесшажному</w:t>
            </w:r>
            <w:proofErr w:type="spellEnd"/>
            <w:r w:rsidRPr="00620E71">
              <w:rPr>
                <w:sz w:val="24"/>
                <w:szCs w:val="24"/>
              </w:rPr>
              <w:t xml:space="preserve"> ходу.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Методика обучения одновременному одношажному ходу.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Методика обучения одновременному </w:t>
            </w:r>
            <w:proofErr w:type="spellStart"/>
            <w:r w:rsidRPr="00620E71">
              <w:rPr>
                <w:sz w:val="24"/>
                <w:szCs w:val="24"/>
              </w:rPr>
              <w:t>двухшажному</w:t>
            </w:r>
            <w:proofErr w:type="spellEnd"/>
            <w:r w:rsidRPr="00620E71">
              <w:rPr>
                <w:sz w:val="24"/>
                <w:szCs w:val="24"/>
              </w:rPr>
              <w:t xml:space="preserve"> ходу.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Коньковый ход.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Способы переходов с хода на ход.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Способы преодоления подъемов на лыжах.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Стойки спусков.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Преодоление неровностей на склоне.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Способы торможений. 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Повороты в, движении.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8D410F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Тема 3.5. Формы работы и занятий по лыжной подготовке и лыжному спорту со школьниками</w:t>
            </w: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Формы работы по лыжной подготовке со школьниками. Формы организ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t>ции занятий по лыжной подготовке. Уроки лыжной подготовки в школе. Внеурочные формы занятий.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4</w:t>
            </w:r>
          </w:p>
          <w:p w:rsidR="00A67D28" w:rsidRPr="00620E71" w:rsidRDefault="00A67D28" w:rsidP="00620E71">
            <w:pPr>
              <w:snapToGrid w:val="0"/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8D410F" w:rsidRDefault="00A67D28" w:rsidP="00620E71">
            <w:pPr>
              <w:snapToGrid w:val="0"/>
              <w:ind w:left="-67"/>
              <w:jc w:val="both"/>
              <w:rPr>
                <w:b/>
                <w:sz w:val="24"/>
                <w:szCs w:val="24"/>
              </w:rPr>
            </w:pPr>
            <w:r w:rsidRPr="008D410F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Формы организации занятий по лыжной подготовке. </w:t>
            </w:r>
          </w:p>
          <w:p w:rsidR="00A67D28" w:rsidRPr="00620E71" w:rsidRDefault="00A67D28" w:rsidP="00620E71">
            <w:pPr>
              <w:snapToGrid w:val="0"/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Уроки лыжной подготовки в школе.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</w:pP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Тема 3.6. Общие основы системы по</w:t>
            </w:r>
            <w:r w:rsidRPr="00620E71">
              <w:rPr>
                <w:sz w:val="24"/>
                <w:szCs w:val="24"/>
              </w:rPr>
              <w:t>д</w:t>
            </w:r>
            <w:r w:rsidRPr="00620E71">
              <w:rPr>
                <w:sz w:val="24"/>
                <w:szCs w:val="24"/>
              </w:rPr>
              <w:t>готовки в лыжном спорте</w:t>
            </w: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8D410F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8D410F">
              <w:rPr>
                <w:b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snapToGrid w:val="0"/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Цель и задачи спортивной подготовки лыжника-гонщика. Закономерности и принципы системы подготовки в лыжном спорте. Содержание подготовки лыжника-гонщика. Физическая подготовка. Техническая подготовка. Те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ретическая подготовка. Тактическая подготовка. Основные средства подг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товки лыжников-гонщиков. Методы подготовки в лыжном спорте. Подг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 xml:space="preserve">товленность лыжника-гонщика и спортивная форма. Этапы многолетней </w:t>
            </w:r>
            <w:r w:rsidRPr="00620E71">
              <w:rPr>
                <w:sz w:val="24"/>
                <w:szCs w:val="24"/>
              </w:rPr>
              <w:lastRenderedPageBreak/>
              <w:t>подготовки в лыжном спорте. Планирование и управление процессом по</w:t>
            </w:r>
            <w:r w:rsidRPr="00620E71">
              <w:rPr>
                <w:sz w:val="24"/>
                <w:szCs w:val="24"/>
              </w:rPr>
              <w:t>д</w:t>
            </w:r>
            <w:r w:rsidRPr="00620E71">
              <w:rPr>
                <w:sz w:val="24"/>
                <w:szCs w:val="24"/>
              </w:rPr>
              <w:t>готовки.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4</w:t>
            </w: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8D410F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8D410F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Физическая подготовка.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Техническая подготовка.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Теоретическая подготовка.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Тактическая подготовка. 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Основные средства подготовки лыжников-гонщиков.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Тема 3.7. Учебная работа по лыжной подготовке в школе</w:t>
            </w: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1A6CF8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1A6CF8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  <w:r w:rsidRPr="00620E71">
              <w:rPr>
                <w:sz w:val="24"/>
                <w:szCs w:val="24"/>
              </w:rPr>
              <w:t xml:space="preserve">: 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Организация уроков по лыжной подготовке. Лыжная подготовка в школ</w:t>
            </w:r>
            <w:r w:rsidRPr="00620E71">
              <w:rPr>
                <w:sz w:val="24"/>
                <w:szCs w:val="24"/>
              </w:rPr>
              <w:t>ь</w:t>
            </w:r>
            <w:r w:rsidRPr="00620E71">
              <w:rPr>
                <w:sz w:val="24"/>
                <w:szCs w:val="24"/>
              </w:rPr>
              <w:t>ной программе. Начальное обучение передвижению на лыжах. Содержание и методика проведения уроков в начальной школе. Содержание и методика проведения уроков в V-IX классах</w:t>
            </w:r>
            <w:r w:rsidRPr="00620E71">
              <w:rPr>
                <w:sz w:val="24"/>
                <w:szCs w:val="24"/>
              </w:rPr>
              <w:tab/>
              <w:t>. Содержание и методика проведения уроков в X-XI классах. Теоретические сведения на уроках лыжной подг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товки. Развитие физических качеств на уроках лыжной подготовки. План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рование учебной работы по лыжной подготовке.  Дифференцированный и индивидуальный подходы к обучению и развитию физических качеств на уроках лыжной подготовки в младших классах. Игры на лыжах. Домашние задания. Учет успеваемости. Особенности проведения уроков лыжной по</w:t>
            </w:r>
            <w:r w:rsidRPr="00620E71">
              <w:rPr>
                <w:sz w:val="24"/>
                <w:szCs w:val="24"/>
              </w:rPr>
              <w:t>д</w:t>
            </w:r>
            <w:r w:rsidRPr="00620E71">
              <w:rPr>
                <w:sz w:val="24"/>
                <w:szCs w:val="24"/>
              </w:rPr>
              <w:t>готовки в малокомплектных сельских школах.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6</w:t>
            </w:r>
          </w:p>
          <w:p w:rsidR="00A67D28" w:rsidRPr="00620E71" w:rsidRDefault="00A67D28" w:rsidP="00620E71">
            <w:pPr>
              <w:snapToGrid w:val="0"/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1A6CF8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1A6CF8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Начальное обучение передвижению на лыжах.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Содержание и методика проведения уроков в начальной школе.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Содержание и методика проведения уроков в V-IX классах.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Содержание и методика проведения уроков в X-XI классах.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Теоретические сведения на уроках лыжной подготовки.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Развитие физических качеств на уроках лыжной подготовки.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Планирование учебной работы по лыжной подготовке.  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Игры на лыжах.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759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1A6CF8">
              <w:rPr>
                <w:b/>
                <w:sz w:val="24"/>
                <w:szCs w:val="24"/>
              </w:rPr>
              <w:t>Самостоятельная работа обучающихся</w:t>
            </w:r>
            <w:r w:rsidRPr="00620E71">
              <w:rPr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Составление плана- конспекта урока по лыжной подготовке. </w:t>
            </w:r>
          </w:p>
          <w:p w:rsidR="00A67D28" w:rsidRPr="00620E71" w:rsidRDefault="00A67D28" w:rsidP="00620E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/>
              <w:jc w:val="both"/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Составление комплексов общеразвивающих упражнений на регулирование массы тела, на развитие силы (для лыжной подготовки).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Написание рефератов на темы: «Исторический очерк возникновения лы</w:t>
            </w:r>
            <w:r w:rsidRPr="00620E71">
              <w:rPr>
                <w:sz w:val="24"/>
                <w:szCs w:val="24"/>
              </w:rPr>
              <w:t>ж</w:t>
            </w:r>
            <w:r w:rsidRPr="00620E71">
              <w:rPr>
                <w:sz w:val="24"/>
                <w:szCs w:val="24"/>
              </w:rPr>
              <w:t>ного спорта»,  «Техника ходьбы на лыжах различными видами ходов», «Средства и методы обучения лыжному спорту  для групп начальной по</w:t>
            </w:r>
            <w:r w:rsidRPr="00620E71">
              <w:rPr>
                <w:sz w:val="24"/>
                <w:szCs w:val="24"/>
              </w:rPr>
              <w:t>д</w:t>
            </w:r>
            <w:r w:rsidRPr="00620E71">
              <w:rPr>
                <w:sz w:val="24"/>
                <w:szCs w:val="24"/>
              </w:rPr>
              <w:t>готовки». Тренировочные занятия в спортивных секциях по лыжной подг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товке.</w:t>
            </w:r>
            <w:r w:rsidRPr="00620E71">
              <w:rPr>
                <w:b/>
                <w:sz w:val="24"/>
                <w:szCs w:val="24"/>
              </w:rPr>
              <w:tab/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566F83" w:rsidP="00620E71">
            <w:pPr>
              <w:snapToGrid w:val="0"/>
              <w:jc w:val="center"/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1A6CF8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Тема 3.8. Организация и проведение соревнований по лыжному спорту</w:t>
            </w:r>
          </w:p>
          <w:p w:rsidR="00A67D28" w:rsidRDefault="00A67D28" w:rsidP="001A6CF8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1A6CF8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1A6CF8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1A6CF8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1A6CF8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1A6CF8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1A6CF8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1A6CF8">
            <w:pPr>
              <w:snapToGrid w:val="0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ind w:left="-67"/>
              <w:rPr>
                <w:b/>
              </w:rPr>
            </w:pPr>
            <w:r w:rsidRPr="00620E71">
              <w:rPr>
                <w:sz w:val="24"/>
                <w:szCs w:val="24"/>
              </w:rPr>
              <w:t>Классификация соревнований. Планирование соревнований. Подготовка и организация соревнований. Подготовка мест соревнований. Проведение соревнований по лыжным гонкам. Организация и проведение соревнований в школе.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1A6CF8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1A6CF8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Планирование соревнований.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Подготовка и организация соревнований.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Подготовка мест соревнований.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Проведение соревнований по лыжным гонкам. </w:t>
            </w:r>
          </w:p>
          <w:p w:rsidR="00A67D28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Организация и проведение соревнований в школе.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 w:rsidRPr="00620E71"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МДК 02.01.06  Футбол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1A6CF8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1A6CF8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A6CF8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132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both"/>
              <w:rPr>
                <w:bCs/>
                <w:sz w:val="24"/>
              </w:rPr>
            </w:pPr>
          </w:p>
          <w:p w:rsidR="00A67D28" w:rsidRPr="00620E71" w:rsidRDefault="00A67D28" w:rsidP="00620E71">
            <w:pPr>
              <w:jc w:val="both"/>
              <w:rPr>
                <w:bCs/>
                <w:sz w:val="24"/>
              </w:rPr>
            </w:pPr>
            <w:r w:rsidRPr="00620E71">
              <w:rPr>
                <w:bCs/>
                <w:sz w:val="24"/>
              </w:rPr>
              <w:t>Тема 1. История развития соверше</w:t>
            </w:r>
            <w:r w:rsidRPr="00620E71">
              <w:rPr>
                <w:bCs/>
                <w:sz w:val="24"/>
              </w:rPr>
              <w:t>н</w:t>
            </w:r>
            <w:r w:rsidRPr="00620E71">
              <w:rPr>
                <w:bCs/>
                <w:sz w:val="24"/>
              </w:rPr>
              <w:t xml:space="preserve">ствование развития </w:t>
            </w:r>
            <w:r w:rsidRPr="00620E71">
              <w:rPr>
                <w:sz w:val="24"/>
                <w:szCs w:val="26"/>
              </w:rPr>
              <w:t>общей и специал</w:t>
            </w:r>
            <w:r w:rsidRPr="00620E71">
              <w:rPr>
                <w:sz w:val="24"/>
                <w:szCs w:val="26"/>
              </w:rPr>
              <w:t>ь</w:t>
            </w:r>
            <w:r w:rsidRPr="00620E71">
              <w:rPr>
                <w:sz w:val="24"/>
                <w:szCs w:val="26"/>
              </w:rPr>
              <w:t>ной физической подготовки.</w:t>
            </w:r>
          </w:p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Pr="00620E71" w:rsidRDefault="00A67D28" w:rsidP="00620E71"/>
          <w:p w:rsidR="00A67D28" w:rsidRDefault="00A67D28" w:rsidP="00620E71"/>
          <w:p w:rsidR="00A67D28" w:rsidRDefault="00A67D28" w:rsidP="00620E71"/>
          <w:p w:rsidR="00A67D28" w:rsidRPr="00620E71" w:rsidRDefault="00A67D28" w:rsidP="00620E71"/>
          <w:p w:rsidR="00A67D28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Тема 2. Изучение и совершенствование техники и тактики игры.</w:t>
            </w: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Тема 3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Подвижные игры используемые в учебно</w:t>
            </w:r>
            <w:r w:rsidR="009756DE">
              <w:rPr>
                <w:bCs/>
                <w:sz w:val="24"/>
                <w:szCs w:val="24"/>
              </w:rPr>
              <w:t xml:space="preserve">-тренировочных </w:t>
            </w:r>
            <w:r w:rsidRPr="00620E71">
              <w:rPr>
                <w:bCs/>
                <w:sz w:val="24"/>
                <w:szCs w:val="24"/>
              </w:rPr>
              <w:t>занятиях.</w:t>
            </w:r>
          </w:p>
          <w:p w:rsidR="00A67D28" w:rsidRPr="00620E71" w:rsidRDefault="00A67D28" w:rsidP="00620E71">
            <w:pPr>
              <w:tabs>
                <w:tab w:val="left" w:pos="1361"/>
              </w:tabs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keepNext/>
              <w:widowControl w:val="0"/>
              <w:outlineLvl w:val="2"/>
              <w:rPr>
                <w:rFonts w:eastAsia="Calibri"/>
                <w:b/>
                <w:iCs/>
                <w:sz w:val="24"/>
                <w:szCs w:val="24"/>
              </w:rPr>
            </w:pPr>
            <w:r w:rsidRPr="00620E71">
              <w:rPr>
                <w:rFonts w:eastAsia="Calibri"/>
                <w:b/>
                <w:iCs/>
                <w:sz w:val="24"/>
                <w:szCs w:val="24"/>
              </w:rPr>
              <w:t>Тема 4</w:t>
            </w:r>
          </w:p>
          <w:p w:rsidR="00A67D28" w:rsidRPr="00620E71" w:rsidRDefault="00A67D28" w:rsidP="00620E71">
            <w:pPr>
              <w:spacing w:line="24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Построение тренировочных</w:t>
            </w:r>
          </w:p>
          <w:p w:rsidR="00A67D28" w:rsidRPr="00620E71" w:rsidRDefault="00A67D28" w:rsidP="00620E71">
            <w:pPr>
              <w:spacing w:line="240" w:lineRule="atLeast"/>
            </w:pPr>
            <w:r w:rsidRPr="00620E71">
              <w:rPr>
                <w:sz w:val="24"/>
                <w:szCs w:val="24"/>
              </w:rPr>
              <w:t>занятий по футболу (постановка задач, подбор средств и методов</w:t>
            </w:r>
            <w:r w:rsidRPr="00620E71">
              <w:t>)</w:t>
            </w:r>
          </w:p>
          <w:p w:rsidR="00A67D28" w:rsidRPr="00620E71" w:rsidRDefault="00A67D28" w:rsidP="00620E71">
            <w:pPr>
              <w:ind w:firstLine="708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ind w:firstLine="708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ind w:firstLine="708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ind w:firstLine="708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ind w:firstLine="708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ind w:firstLine="708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tabs>
                <w:tab w:val="right" w:pos="1769"/>
              </w:tabs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tabs>
                <w:tab w:val="right" w:pos="1769"/>
              </w:tabs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Тема 5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Правила игры, судейство, учебные и</w:t>
            </w:r>
            <w:r w:rsidRPr="00620E71">
              <w:rPr>
                <w:sz w:val="24"/>
                <w:szCs w:val="24"/>
              </w:rPr>
              <w:t>г</w:t>
            </w:r>
            <w:r w:rsidRPr="00620E71">
              <w:rPr>
                <w:sz w:val="24"/>
                <w:szCs w:val="24"/>
              </w:rPr>
              <w:t>ры.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outlineLvl w:val="4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keepNext/>
              <w:keepLines/>
              <w:widowControl w:val="0"/>
              <w:outlineLvl w:val="4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Содержание</w:t>
            </w:r>
          </w:p>
          <w:p w:rsidR="00A67D28" w:rsidRPr="00620E71" w:rsidRDefault="00A67D28" w:rsidP="00620E71">
            <w:pPr>
              <w:keepNext/>
              <w:keepLines/>
              <w:widowControl w:val="0"/>
              <w:outlineLvl w:val="4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 Значение физической подготовки в  изучении </w:t>
            </w:r>
          </w:p>
          <w:p w:rsidR="00A67D28" w:rsidRPr="00620E71" w:rsidRDefault="00A67D28" w:rsidP="00620E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технико-тактических действии в футболе. История развития футбола. Официальные правила футбола.</w:t>
            </w:r>
          </w:p>
          <w:p w:rsidR="00A67D28" w:rsidRPr="00620E71" w:rsidRDefault="00A67D28" w:rsidP="00620E71">
            <w:pPr>
              <w:autoSpaceDE w:val="0"/>
              <w:autoSpaceDN w:val="0"/>
              <w:adjustRightInd w:val="0"/>
              <w:outlineLvl w:val="0"/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- Методическая последовательность составления комплексов упражнений</w:t>
            </w:r>
            <w:r>
              <w:rPr>
                <w:bCs/>
                <w:sz w:val="24"/>
                <w:szCs w:val="24"/>
              </w:rPr>
              <w:t xml:space="preserve"> на развитие физических качеств.</w:t>
            </w:r>
          </w:p>
          <w:p w:rsidR="00A67D28" w:rsidRDefault="00A67D28" w:rsidP="00620E71"/>
          <w:p w:rsidR="00A67D28" w:rsidRPr="00620E71" w:rsidRDefault="00A67D28" w:rsidP="00620E71">
            <w:pPr>
              <w:keepNext/>
              <w:keepLines/>
              <w:widowControl w:val="0"/>
              <w:outlineLvl w:val="4"/>
              <w:rPr>
                <w:b/>
                <w:sz w:val="24"/>
              </w:rPr>
            </w:pPr>
            <w:r w:rsidRPr="00620E71">
              <w:rPr>
                <w:b/>
                <w:sz w:val="24"/>
              </w:rPr>
              <w:t>Практические занятия.</w:t>
            </w:r>
          </w:p>
          <w:p w:rsidR="00A67D28" w:rsidRPr="00620E71" w:rsidRDefault="00A67D28" w:rsidP="00620E71">
            <w:pPr>
              <w:rPr>
                <w:sz w:val="24"/>
              </w:rPr>
            </w:pPr>
            <w:r w:rsidRPr="00620E71">
              <w:rPr>
                <w:sz w:val="24"/>
              </w:rPr>
              <w:t>- Общеразвивающие, специальные, игровые упражнения, игры и эстафеты.</w:t>
            </w:r>
          </w:p>
          <w:p w:rsidR="00A67D28" w:rsidRDefault="00A67D28" w:rsidP="00620E71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A67D28" w:rsidRPr="00620E71" w:rsidRDefault="00A67D28" w:rsidP="00620E7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</w:t>
            </w:r>
            <w:r w:rsidRPr="00620E71">
              <w:rPr>
                <w:sz w:val="24"/>
              </w:rPr>
              <w:t>омплексы упражнений на развитие:</w:t>
            </w:r>
          </w:p>
          <w:p w:rsidR="00A67D28" w:rsidRPr="00620E71" w:rsidRDefault="00A67D28" w:rsidP="00620E71">
            <w:pPr>
              <w:rPr>
                <w:sz w:val="24"/>
              </w:rPr>
            </w:pPr>
            <w:r w:rsidRPr="00620E71">
              <w:rPr>
                <w:sz w:val="24"/>
              </w:rPr>
              <w:t xml:space="preserve">- силы, скоростно-силовых качеств, быстроты; </w:t>
            </w:r>
          </w:p>
          <w:p w:rsidR="00A67D28" w:rsidRPr="00620E71" w:rsidRDefault="00A67D28" w:rsidP="00620E71">
            <w:pPr>
              <w:rPr>
                <w:sz w:val="24"/>
              </w:rPr>
            </w:pPr>
            <w:r w:rsidRPr="00620E71">
              <w:rPr>
                <w:sz w:val="24"/>
              </w:rPr>
              <w:t xml:space="preserve">- выносливости, гибкости, ловкости; </w:t>
            </w:r>
          </w:p>
          <w:p w:rsidR="00A67D28" w:rsidRPr="00620E71" w:rsidRDefault="00A67D28" w:rsidP="00620E71">
            <w:pPr>
              <w:rPr>
                <w:sz w:val="24"/>
              </w:rPr>
            </w:pPr>
            <w:r w:rsidRPr="00620E71">
              <w:rPr>
                <w:sz w:val="24"/>
              </w:rPr>
              <w:t>- прыгучести и координационных способностей.</w:t>
            </w:r>
          </w:p>
          <w:p w:rsidR="00A67D28" w:rsidRDefault="00A67D28" w:rsidP="00620E71">
            <w:pPr>
              <w:rPr>
                <w:b/>
                <w:sz w:val="24"/>
              </w:rPr>
            </w:pPr>
            <w:r w:rsidRPr="00620E71">
              <w:rPr>
                <w:b/>
                <w:sz w:val="24"/>
              </w:rPr>
              <w:t xml:space="preserve">Самостоятельная работа обучающихся </w:t>
            </w:r>
          </w:p>
          <w:p w:rsidR="00A67D28" w:rsidRPr="00620E71" w:rsidRDefault="00A67D28" w:rsidP="00620E71">
            <w:pPr>
              <w:rPr>
                <w:sz w:val="24"/>
              </w:rPr>
            </w:pPr>
            <w:r w:rsidRPr="00620E71">
              <w:rPr>
                <w:bCs/>
                <w:sz w:val="24"/>
              </w:rPr>
              <w:t>Составить комплексы</w:t>
            </w:r>
            <w:r w:rsidRPr="00620E71">
              <w:rPr>
                <w:sz w:val="24"/>
              </w:rPr>
              <w:t xml:space="preserve"> упражнений на развитие силы, скоростно-силовых качеств, быстроты, выносливости, гибкости, ловкости, прыгучести и коо</w:t>
            </w:r>
            <w:r w:rsidRPr="00620E71">
              <w:rPr>
                <w:sz w:val="24"/>
              </w:rPr>
              <w:t>р</w:t>
            </w:r>
            <w:r w:rsidRPr="00620E71">
              <w:rPr>
                <w:sz w:val="24"/>
              </w:rPr>
              <w:t>динационных способностей.</w:t>
            </w:r>
          </w:p>
          <w:p w:rsidR="00A67D28" w:rsidRPr="00620E71" w:rsidRDefault="00A67D28" w:rsidP="00620E71"/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Техника нападения, перемещения</w:t>
            </w:r>
            <w:proofErr w:type="gramStart"/>
            <w:r w:rsidRPr="00620E71">
              <w:rPr>
                <w:sz w:val="24"/>
                <w:szCs w:val="24"/>
              </w:rPr>
              <w:t xml:space="preserve"> ,</w:t>
            </w:r>
            <w:proofErr w:type="gramEnd"/>
            <w:r w:rsidRPr="00620E71">
              <w:rPr>
                <w:sz w:val="24"/>
                <w:szCs w:val="24"/>
              </w:rPr>
              <w:t>финты.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Удары по мячу различными способами.</w:t>
            </w:r>
            <w:r w:rsidRPr="00620E71">
              <w:rPr>
                <w:sz w:val="24"/>
                <w:szCs w:val="24"/>
              </w:rPr>
              <w:tab/>
              <w:t>Остановка мяча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Ведение мяча и обводка, остановка мяча, финты.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Техника защиты передвижения, повороты</w:t>
            </w:r>
            <w:proofErr w:type="gramStart"/>
            <w:r w:rsidRPr="00620E71">
              <w:rPr>
                <w:sz w:val="24"/>
                <w:szCs w:val="24"/>
              </w:rPr>
              <w:t xml:space="preserve"> ,</w:t>
            </w:r>
            <w:proofErr w:type="gramEnd"/>
            <w:r w:rsidRPr="00620E71">
              <w:rPr>
                <w:sz w:val="24"/>
                <w:szCs w:val="24"/>
              </w:rPr>
              <w:t>финты, отбор мяча.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Техника игры вратаря</w:t>
            </w:r>
            <w:proofErr w:type="gramStart"/>
            <w:r w:rsidRPr="00620E71">
              <w:rPr>
                <w:sz w:val="24"/>
                <w:szCs w:val="24"/>
              </w:rPr>
              <w:t xml:space="preserve"> ,</w:t>
            </w:r>
            <w:proofErr w:type="gramEnd"/>
            <w:r w:rsidRPr="00620E71">
              <w:rPr>
                <w:sz w:val="24"/>
                <w:szCs w:val="24"/>
              </w:rPr>
              <w:t xml:space="preserve"> выбивание, подводящие игры.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Тактика нападения индивидуальные действия.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Тактика нападения командные действия.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Тактика защиты индивидуальные действия.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Тактика защиты командные действия.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Тактика защиты действия вратаря.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Вбрасывание мяча, удары по мячу головой, угловые удары.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Тактика защиты командные действия.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Тактика защиты действия вратаря.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Вбрасывание мяча, удары по мячу головой, угловые удары.</w:t>
            </w:r>
          </w:p>
          <w:p w:rsidR="00A67D28" w:rsidRDefault="00A67D28" w:rsidP="00620E71">
            <w:pPr>
              <w:tabs>
                <w:tab w:val="left" w:pos="2205"/>
              </w:tabs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tabs>
                <w:tab w:val="left" w:pos="2205"/>
              </w:tabs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tabs>
                <w:tab w:val="left" w:pos="2205"/>
              </w:tabs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</w:t>
            </w:r>
          </w:p>
          <w:p w:rsidR="00A67D28" w:rsidRPr="00620E71" w:rsidRDefault="00A67D28" w:rsidP="00620E71">
            <w:pPr>
              <w:tabs>
                <w:tab w:val="left" w:pos="2205"/>
              </w:tabs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Написание реферата по теме» Участие Российских футболистов на межд</w:t>
            </w:r>
            <w:r w:rsidRPr="00620E71">
              <w:rPr>
                <w:sz w:val="24"/>
                <w:szCs w:val="24"/>
              </w:rPr>
              <w:t>у</w:t>
            </w:r>
            <w:r w:rsidRPr="00620E71">
              <w:rPr>
                <w:sz w:val="24"/>
                <w:szCs w:val="24"/>
              </w:rPr>
              <w:t>народных соревнованиях.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jc w:val="both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Проведение подвижных игр используемых для развития быстроты</w:t>
            </w:r>
            <w:proofErr w:type="gramStart"/>
            <w:r w:rsidRPr="00620E71">
              <w:rPr>
                <w:sz w:val="24"/>
                <w:szCs w:val="24"/>
              </w:rPr>
              <w:t xml:space="preserve"> ,</w:t>
            </w:r>
            <w:proofErr w:type="gramEnd"/>
            <w:r w:rsidRPr="00620E71">
              <w:rPr>
                <w:sz w:val="24"/>
                <w:szCs w:val="24"/>
              </w:rPr>
              <w:t>реакции 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-Проведение подвижных игр используемых для развития координации,</w:t>
            </w:r>
            <w:proofErr w:type="gramStart"/>
            <w:r w:rsidRPr="00620E71">
              <w:rPr>
                <w:sz w:val="24"/>
                <w:szCs w:val="24"/>
              </w:rPr>
              <w:t xml:space="preserve"> ,</w:t>
            </w:r>
            <w:proofErr w:type="gramEnd"/>
            <w:r w:rsidRPr="00620E71">
              <w:rPr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lastRenderedPageBreak/>
              <w:t>прыгучести , силы и скорости.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Конспектирование по темам « Особенности применения подвижных игр в связи с возрастными изменениями организма».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20" w:lineRule="atLeast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2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Обучение технике игры и ее совершенствование.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2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Общая и специальная физическая подготовка их роль в освоении техники игры.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2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 освоения техники игры.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2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Зависимость постановки тактических задач от уровня владения техникой.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2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-Особенности методики обучения в различных возрастных группах.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20" w:lineRule="atLeast"/>
              <w:rPr>
                <w:b/>
                <w:sz w:val="24"/>
                <w:szCs w:val="24"/>
              </w:rPr>
            </w:pPr>
          </w:p>
          <w:p w:rsidR="00A67D28" w:rsidRPr="00620E71" w:rsidRDefault="00A67D28" w:rsidP="00620E71">
            <w:pPr>
              <w:tabs>
                <w:tab w:val="left" w:pos="2205"/>
              </w:tabs>
              <w:spacing w:line="22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Организация занятий футболом в школе. Организация массовых меропри</w:t>
            </w:r>
            <w:r w:rsidRPr="00620E71">
              <w:rPr>
                <w:sz w:val="24"/>
                <w:szCs w:val="24"/>
              </w:rPr>
              <w:t>я</w:t>
            </w:r>
            <w:r w:rsidRPr="00620E71">
              <w:rPr>
                <w:sz w:val="24"/>
                <w:szCs w:val="24"/>
              </w:rPr>
              <w:t>тий.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2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-Формы внеклассной и внешкольной работы по футболу.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b/>
                <w:sz w:val="24"/>
                <w:szCs w:val="24"/>
              </w:rPr>
            </w:pPr>
          </w:p>
          <w:p w:rsidR="00A67D28" w:rsidRPr="00620E71" w:rsidRDefault="00A67D28" w:rsidP="00620E71">
            <w:pPr>
              <w:tabs>
                <w:tab w:val="left" w:pos="2205"/>
              </w:tabs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4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-Разбор правил игры и методика судейства.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4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-Разбор и составление документов для проведения соревнований по футб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лу.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4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-Судейство. Анализ игр и тренировочных занятий.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4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-Размеры площадок. Размеры ворот. Разметка. Эксплуатация и обслужив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t>ние футбольных полей.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4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-Учебные игры.</w:t>
            </w:r>
          </w:p>
          <w:p w:rsidR="00A67D28" w:rsidRPr="00620E71" w:rsidRDefault="00A67D28" w:rsidP="00620E71">
            <w:pPr>
              <w:tabs>
                <w:tab w:val="left" w:pos="2205"/>
              </w:tabs>
              <w:spacing w:line="240" w:lineRule="atLeast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-Сдача контрольных нормативов.</w:t>
            </w:r>
          </w:p>
          <w:p w:rsidR="00A67D28" w:rsidRDefault="00A67D28" w:rsidP="00620E71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A67D28" w:rsidRDefault="00A67D28" w:rsidP="00620E71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A67D28" w:rsidRDefault="00A67D28" w:rsidP="00620E71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A67D28" w:rsidRDefault="00A67D28" w:rsidP="00620E71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A67D28" w:rsidRDefault="00A67D28" w:rsidP="00620E71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A67D28" w:rsidRDefault="00A67D28" w:rsidP="00620E71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A67D28" w:rsidRDefault="00A67D28" w:rsidP="00620E71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A67D28" w:rsidRDefault="00A67D28" w:rsidP="00620E71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</w:rPr>
            </w:pPr>
          </w:p>
          <w:p w:rsidR="00A67D28" w:rsidRPr="00817D78" w:rsidRDefault="00A67D28" w:rsidP="0041025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817D78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410257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5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410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lastRenderedPageBreak/>
              <w:t>МДК 02.01.07. Легкая атлетика с м</w:t>
            </w:r>
            <w:r w:rsidRPr="00620E71">
              <w:rPr>
                <w:b/>
                <w:bCs/>
                <w:sz w:val="24"/>
                <w:szCs w:val="24"/>
              </w:rPr>
              <w:t>е</w:t>
            </w:r>
            <w:r w:rsidRPr="00620E71">
              <w:rPr>
                <w:b/>
                <w:bCs/>
                <w:sz w:val="24"/>
                <w:szCs w:val="24"/>
              </w:rPr>
              <w:t>тодикой тренировки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566F83" w:rsidP="00D005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80175" w:rsidRDefault="00A67D28" w:rsidP="00580175">
            <w:pPr>
              <w:snapToGrid w:val="0"/>
              <w:rPr>
                <w:b/>
                <w:sz w:val="24"/>
                <w:szCs w:val="24"/>
              </w:rPr>
            </w:pPr>
            <w:r w:rsidRPr="00580175">
              <w:rPr>
                <w:b/>
                <w:bCs/>
                <w:sz w:val="24"/>
                <w:szCs w:val="24"/>
              </w:rPr>
              <w:t>Раздел 1. Сущность, цели, задачи, функции, содержание, формы и м</w:t>
            </w:r>
            <w:r w:rsidRPr="00580175">
              <w:rPr>
                <w:b/>
                <w:bCs/>
                <w:sz w:val="24"/>
                <w:szCs w:val="24"/>
              </w:rPr>
              <w:t>е</w:t>
            </w:r>
            <w:r w:rsidRPr="00580175">
              <w:rPr>
                <w:b/>
                <w:bCs/>
                <w:sz w:val="24"/>
                <w:szCs w:val="24"/>
              </w:rPr>
              <w:t>тоды физкультурно-спортивных м</w:t>
            </w:r>
            <w:r w:rsidRPr="00580175">
              <w:rPr>
                <w:b/>
                <w:bCs/>
                <w:sz w:val="24"/>
                <w:szCs w:val="24"/>
              </w:rPr>
              <w:t>е</w:t>
            </w:r>
            <w:r w:rsidRPr="00580175">
              <w:rPr>
                <w:b/>
                <w:bCs/>
                <w:sz w:val="24"/>
                <w:szCs w:val="24"/>
              </w:rPr>
              <w:t>роприятий и занятий по лёгкой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80175">
              <w:rPr>
                <w:b/>
                <w:bCs/>
                <w:sz w:val="24"/>
                <w:szCs w:val="24"/>
              </w:rPr>
              <w:t>а</w:t>
            </w:r>
            <w:r w:rsidRPr="00580175">
              <w:rPr>
                <w:b/>
                <w:bCs/>
                <w:sz w:val="24"/>
                <w:szCs w:val="24"/>
              </w:rPr>
              <w:t>т</w:t>
            </w:r>
            <w:r w:rsidRPr="00580175">
              <w:rPr>
                <w:b/>
                <w:bCs/>
                <w:sz w:val="24"/>
                <w:szCs w:val="24"/>
              </w:rPr>
              <w:t>летике.</w:t>
            </w: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b/>
                <w:sz w:val="24"/>
                <w:szCs w:val="24"/>
              </w:rPr>
            </w:pPr>
            <w:r w:rsidRPr="00967E4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80175" w:rsidRDefault="00A67D28" w:rsidP="00580175">
            <w:pPr>
              <w:snapToGrid w:val="0"/>
              <w:rPr>
                <w:bCs/>
                <w:sz w:val="24"/>
                <w:szCs w:val="24"/>
              </w:rPr>
            </w:pPr>
            <w:r w:rsidRPr="00580175">
              <w:rPr>
                <w:bCs/>
                <w:sz w:val="24"/>
                <w:szCs w:val="24"/>
              </w:rPr>
              <w:t>Тема 1.1. Классификация видов лёгкой атлетики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rPr>
                <w:b/>
                <w:sz w:val="24"/>
                <w:szCs w:val="24"/>
              </w:rPr>
            </w:pPr>
            <w:r w:rsidRPr="00580175"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A67D28" w:rsidRPr="00580175" w:rsidRDefault="00A67D28" w:rsidP="00620E71">
            <w:pPr>
              <w:rPr>
                <w:sz w:val="24"/>
                <w:szCs w:val="24"/>
              </w:rPr>
            </w:pPr>
            <w:r w:rsidRPr="00580175">
              <w:rPr>
                <w:sz w:val="24"/>
                <w:szCs w:val="24"/>
              </w:rPr>
              <w:t>Определение понятия «лёгкая атлетика»</w:t>
            </w:r>
            <w:r>
              <w:rPr>
                <w:sz w:val="24"/>
                <w:szCs w:val="24"/>
              </w:rPr>
              <w:t>. Классификация легкоатлетич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упражнений: их оздоровительное, воспитательное и прикладное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чение. Место и значение лёгкой атлетики в системе ФВ. Содержание и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дачи дисциплины.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 w:rsidRPr="00967E47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80175" w:rsidRDefault="00A67D28" w:rsidP="00580175">
            <w:pPr>
              <w:snapToGrid w:val="0"/>
              <w:rPr>
                <w:bCs/>
                <w:sz w:val="24"/>
                <w:szCs w:val="24"/>
              </w:rPr>
            </w:pPr>
            <w:r w:rsidRPr="00580175">
              <w:rPr>
                <w:bCs/>
                <w:sz w:val="24"/>
                <w:szCs w:val="24"/>
              </w:rPr>
              <w:t>Тема 1.2. История развития лёгкой а</w:t>
            </w:r>
            <w:r w:rsidRPr="00580175">
              <w:rPr>
                <w:bCs/>
                <w:sz w:val="24"/>
                <w:szCs w:val="24"/>
              </w:rPr>
              <w:t>т</w:t>
            </w:r>
            <w:r w:rsidRPr="00580175">
              <w:rPr>
                <w:bCs/>
                <w:sz w:val="24"/>
                <w:szCs w:val="24"/>
              </w:rPr>
              <w:t>летики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5C217D">
            <w:pPr>
              <w:rPr>
                <w:b/>
                <w:sz w:val="24"/>
                <w:szCs w:val="24"/>
              </w:rPr>
            </w:pPr>
            <w:r w:rsidRPr="00580175"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A67D28" w:rsidRPr="005C217D" w:rsidRDefault="00A67D28" w:rsidP="005C217D">
            <w:pPr>
              <w:rPr>
                <w:sz w:val="24"/>
                <w:szCs w:val="24"/>
              </w:rPr>
            </w:pPr>
            <w:r w:rsidRPr="005C217D">
              <w:rPr>
                <w:sz w:val="24"/>
                <w:szCs w:val="24"/>
              </w:rPr>
              <w:t>Возникновение лёгкой атлетики. Происхождение видов лёгкой атлетики. Современное состояние лёгкой атлетики в мире, стране, крае, городе, ко</w:t>
            </w:r>
            <w:r w:rsidRPr="005C217D">
              <w:rPr>
                <w:sz w:val="24"/>
                <w:szCs w:val="24"/>
              </w:rPr>
              <w:t>л</w:t>
            </w:r>
            <w:r w:rsidRPr="005C217D">
              <w:rPr>
                <w:sz w:val="24"/>
                <w:szCs w:val="24"/>
              </w:rPr>
              <w:t>ледже.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80175" w:rsidRDefault="00A67D28" w:rsidP="00F43698">
            <w:pPr>
              <w:snapToGrid w:val="0"/>
              <w:rPr>
                <w:b/>
                <w:sz w:val="24"/>
                <w:szCs w:val="24"/>
              </w:rPr>
            </w:pPr>
            <w:r w:rsidRPr="00580175">
              <w:rPr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b/>
                <w:bCs/>
                <w:sz w:val="24"/>
                <w:szCs w:val="24"/>
              </w:rPr>
              <w:t>2. Основы техники легкоа</w:t>
            </w:r>
            <w:r>
              <w:rPr>
                <w:b/>
                <w:bCs/>
                <w:sz w:val="24"/>
                <w:szCs w:val="24"/>
              </w:rPr>
              <w:t>т</w:t>
            </w:r>
            <w:r>
              <w:rPr>
                <w:b/>
                <w:bCs/>
                <w:sz w:val="24"/>
                <w:szCs w:val="24"/>
              </w:rPr>
              <w:t>летических видов.</w:t>
            </w:r>
          </w:p>
          <w:p w:rsidR="00A67D28" w:rsidRPr="00620E71" w:rsidRDefault="00A67D28" w:rsidP="00F4369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b/>
                <w:sz w:val="24"/>
                <w:szCs w:val="24"/>
              </w:rPr>
            </w:pPr>
            <w:r w:rsidRPr="00967E47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F43698">
            <w:pPr>
              <w:snapToGrid w:val="0"/>
              <w:rPr>
                <w:bCs/>
                <w:sz w:val="24"/>
                <w:szCs w:val="24"/>
              </w:rPr>
            </w:pPr>
            <w:r w:rsidRPr="005C217D">
              <w:rPr>
                <w:bCs/>
                <w:sz w:val="24"/>
                <w:szCs w:val="24"/>
              </w:rPr>
              <w:t xml:space="preserve">Тема 2.1. </w:t>
            </w:r>
            <w:r>
              <w:rPr>
                <w:bCs/>
                <w:sz w:val="24"/>
                <w:szCs w:val="24"/>
              </w:rPr>
              <w:t>Основы техники ходьбы и бега.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rPr>
                <w:b/>
                <w:sz w:val="24"/>
                <w:szCs w:val="24"/>
              </w:rPr>
            </w:pPr>
            <w:r w:rsidRPr="005C217D">
              <w:rPr>
                <w:b/>
                <w:sz w:val="24"/>
                <w:szCs w:val="24"/>
              </w:rPr>
              <w:t>Содержание учебного материала.</w:t>
            </w:r>
          </w:p>
          <w:p w:rsidR="00A67D28" w:rsidRPr="005C217D" w:rsidRDefault="00A67D28" w:rsidP="00620E71">
            <w:pPr>
              <w:rPr>
                <w:sz w:val="24"/>
                <w:szCs w:val="24"/>
              </w:rPr>
            </w:pPr>
            <w:r w:rsidRPr="005C217D">
              <w:rPr>
                <w:sz w:val="24"/>
                <w:szCs w:val="24"/>
              </w:rPr>
              <w:t>Основы техники ходьбы. Основы техники спортивной ходьбы. Основы техники бега.</w:t>
            </w:r>
            <w:r>
              <w:rPr>
                <w:sz w:val="24"/>
                <w:szCs w:val="24"/>
              </w:rPr>
              <w:t xml:space="preserve"> Техника бега на короткие дистанции. Техника выполнения низкого старта. Техника финиширования и бега по дистанции. Техника б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га на средние дистанции. Техника бега по дистанции. Техника финишир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вания. Техника бега на длинные дистанции. Техника эстафетного бега.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F43698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2.2. Основы техники метаний и прыжков. 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rPr>
                <w:b/>
                <w:sz w:val="24"/>
                <w:szCs w:val="24"/>
              </w:rPr>
            </w:pPr>
            <w:r w:rsidRPr="005C217D"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A67D28" w:rsidRPr="005C217D" w:rsidRDefault="00A67D28" w:rsidP="00620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техники метаний. Основы техники метания малого мяча. Основы техники метания копья. Основы техники метания диска. Техника толкания ядра. Техника толкания ядра со «скачка». Техника держания снаряда и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ходное положение. Подготовка к скачку, разгон – скачком, финальное движение. Техника прыжка в длину с разбега. Техника разбега и отталк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вания. Техника полёта и приземления. Техника прыжка в высоту способом «перешагивания». Техника разбега и отталкивания. Техника перехода через планку и приземление.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F43698">
        <w:trPr>
          <w:trHeight w:val="624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5C217D" w:rsidRDefault="00A67D28" w:rsidP="00F43698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Тема 2.3. Организация, проведение и правила соревнований по лёгкой атл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тике.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rPr>
                <w:b/>
                <w:sz w:val="24"/>
                <w:szCs w:val="24"/>
              </w:rPr>
            </w:pPr>
            <w:r w:rsidRPr="003739BA"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A67D28" w:rsidRPr="003739BA" w:rsidRDefault="00A67D28" w:rsidP="00E53C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Организация, проводящая соревнования. Отмена соревнований. представ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 команды, заявления и протесты. Главный судья. Главный секретарь. Технический представитель. Апелляционное жюри. Перечень судейской документации по лёгкой атлетике. Технические правила соревнований. Участники соревнований. Возраст участников. Допуск участников к соре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нованиям и заявки. Обязанности и правила участников. Одежда, обувь, 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мера участников. Порядок выступления участников и жеребьевка. Место и оборудование соревнований по бегу и ходьбе. Судейство соревнований по бегу. Нарушения правил при беге. Обязательные зоны наблюдения.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низация и проведение соревнований по прыжкам. Требования к месту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ревнований. Правила проведения соревнований по прыжкам в длину и тройному. Общие условия проведения соревнований по прыжкам в длину и тройным. Общие условия проведения соревнований по прыжкам в высоту  и с шестом. Правила проведения соревнований по прыжкам в высоту.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тания (ядро, диск, молот, копье).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566F83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F43698">
        <w:trPr>
          <w:trHeight w:val="624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5C217D" w:rsidRDefault="00A67D28" w:rsidP="00F43698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E53CCF">
            <w:pPr>
              <w:snapToGrid w:val="0"/>
              <w:ind w:left="-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Default="00A67D28" w:rsidP="00E53CCF">
            <w:pPr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техники спортивной ходьбы.</w:t>
            </w:r>
          </w:p>
          <w:p w:rsidR="00A67D28" w:rsidRDefault="00A67D28" w:rsidP="00E53CCF">
            <w:pPr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техники бега. Техника бега на короткие дистанции.</w:t>
            </w:r>
          </w:p>
          <w:p w:rsidR="00A67D28" w:rsidRDefault="00A67D28" w:rsidP="00E53CCF">
            <w:pPr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бега на средние дистанции.</w:t>
            </w:r>
          </w:p>
          <w:p w:rsidR="00A67D28" w:rsidRDefault="00A67D28" w:rsidP="00E53CCF">
            <w:pPr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бега на  длинные дистанции (кросс)</w:t>
            </w:r>
          </w:p>
          <w:p w:rsidR="00A67D28" w:rsidRDefault="00A67D28" w:rsidP="00E53CCF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эстафетного бега. </w:t>
            </w:r>
          </w:p>
          <w:p w:rsidR="00A67D28" w:rsidRDefault="00A67D28" w:rsidP="00E53CCF">
            <w:pPr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техники метания малого мяча. </w:t>
            </w:r>
          </w:p>
          <w:p w:rsidR="00A67D28" w:rsidRDefault="00A67D28" w:rsidP="00E53CCF">
            <w:pPr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техники метания копья. </w:t>
            </w:r>
          </w:p>
          <w:p w:rsidR="00A67D28" w:rsidRDefault="00A67D28" w:rsidP="00E53CCF">
            <w:pPr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толкания ядра.</w:t>
            </w:r>
          </w:p>
          <w:p w:rsidR="00A67D28" w:rsidRDefault="00A67D28" w:rsidP="00E53CCF">
            <w:pPr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прыжка в высоту способом «перешагивания».</w:t>
            </w:r>
          </w:p>
          <w:p w:rsidR="00A67D28" w:rsidRDefault="00A67D28" w:rsidP="00E53CCF">
            <w:pPr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Судейство соревнований по бегу, прыжкам, метаниям, толканию.</w:t>
            </w:r>
          </w:p>
          <w:p w:rsidR="00A67D28" w:rsidRDefault="00A67D28" w:rsidP="00E53CCF">
            <w:pPr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 соревнований по прыжкам в длину и высоту. </w:t>
            </w:r>
          </w:p>
          <w:p w:rsidR="00A67D28" w:rsidRPr="005C217D" w:rsidRDefault="00A67D28" w:rsidP="00E53C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соревнований по метанию (диск, молот, копье), толканию ядра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566F83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F43698">
        <w:trPr>
          <w:trHeight w:val="624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5C217D" w:rsidRDefault="00A67D28" w:rsidP="00F43698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E53CCF" w:rsidRDefault="00A67D28" w:rsidP="00E53CCF">
            <w:pPr>
              <w:rPr>
                <w:sz w:val="24"/>
                <w:szCs w:val="24"/>
              </w:rPr>
            </w:pPr>
            <w:r w:rsidRPr="00E53CCF">
              <w:rPr>
                <w:sz w:val="24"/>
                <w:szCs w:val="24"/>
              </w:rPr>
              <w:t>Самостоятельная работа обучающихся:</w:t>
            </w:r>
          </w:p>
          <w:p w:rsidR="00A67D28" w:rsidRPr="00E53CCF" w:rsidRDefault="00A67D28" w:rsidP="00E53CCF">
            <w:pPr>
              <w:rPr>
                <w:sz w:val="24"/>
                <w:szCs w:val="24"/>
              </w:rPr>
            </w:pPr>
            <w:r w:rsidRPr="00E53CCF">
              <w:rPr>
                <w:sz w:val="24"/>
                <w:szCs w:val="24"/>
              </w:rPr>
              <w:t>1.Написание реферата по теме «Возникновение и развитие легкой атлет</w:t>
            </w:r>
            <w:r w:rsidRPr="00E53CCF">
              <w:rPr>
                <w:sz w:val="24"/>
                <w:szCs w:val="24"/>
              </w:rPr>
              <w:t>и</w:t>
            </w:r>
            <w:r w:rsidRPr="00E53CCF">
              <w:rPr>
                <w:sz w:val="24"/>
                <w:szCs w:val="24"/>
              </w:rPr>
              <w:lastRenderedPageBreak/>
              <w:t>ки»</w:t>
            </w:r>
          </w:p>
          <w:p w:rsidR="00A67D28" w:rsidRPr="00E53CCF" w:rsidRDefault="00A67D28" w:rsidP="00E53CCF">
            <w:pPr>
              <w:rPr>
                <w:sz w:val="24"/>
                <w:szCs w:val="24"/>
              </w:rPr>
            </w:pPr>
            <w:r w:rsidRPr="00E53CCF">
              <w:rPr>
                <w:sz w:val="24"/>
                <w:szCs w:val="24"/>
              </w:rPr>
              <w:t>2.Овладение двигательными навыками, овладение техникой легкой атлет</w:t>
            </w:r>
            <w:r w:rsidRPr="00E53CCF">
              <w:rPr>
                <w:sz w:val="24"/>
                <w:szCs w:val="24"/>
              </w:rPr>
              <w:t>и</w:t>
            </w:r>
            <w:r w:rsidRPr="00E53CCF">
              <w:rPr>
                <w:sz w:val="24"/>
                <w:szCs w:val="24"/>
              </w:rPr>
              <w:t>ки</w:t>
            </w:r>
          </w:p>
          <w:p w:rsidR="00A67D28" w:rsidRPr="005C217D" w:rsidRDefault="00A67D28" w:rsidP="00E53CCF">
            <w:pPr>
              <w:rPr>
                <w:sz w:val="24"/>
                <w:szCs w:val="24"/>
              </w:rPr>
            </w:pPr>
            <w:r w:rsidRPr="00E53CCF">
              <w:rPr>
                <w:sz w:val="24"/>
                <w:szCs w:val="24"/>
              </w:rPr>
              <w:t>3. Составление комплексов ОРУ, СБУ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566F83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F43698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E53CCF" w:rsidRDefault="00A67D28" w:rsidP="00E53CCF">
            <w:pPr>
              <w:snapToGrid w:val="0"/>
              <w:rPr>
                <w:b/>
                <w:bCs/>
                <w:sz w:val="24"/>
                <w:szCs w:val="24"/>
              </w:rPr>
            </w:pPr>
            <w:r w:rsidRPr="00E53CCF">
              <w:rPr>
                <w:b/>
                <w:bCs/>
                <w:sz w:val="24"/>
                <w:szCs w:val="24"/>
              </w:rPr>
              <w:t>Раздел 3. Основы методики обучения технике легкоатлетических видов</w:t>
            </w:r>
          </w:p>
          <w:p w:rsidR="00A67D28" w:rsidRPr="005C217D" w:rsidRDefault="00A67D28" w:rsidP="00F43698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b/>
                <w:sz w:val="24"/>
                <w:szCs w:val="24"/>
              </w:rPr>
            </w:pPr>
            <w:r w:rsidRPr="00967E47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3.1.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Основы методики обучения технике легкоатлетических видов</w:t>
            </w:r>
          </w:p>
          <w:p w:rsidR="00A67D28" w:rsidRDefault="00A67D28" w:rsidP="00F436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обучения.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 физической подготовленности  освоении техники легкоатлетических упражнений.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Схема обучения технике легкоатлетич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упражнений: этапы, задачи, средства и методы их решения. Формы. Подводящие и специальные упражнения при обучении. Средства воспит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физических качеств. Последовательность изучения легкоатлетических видов. Меры предупреждения травм при обучении. Выполнение упражн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на внимание и координацию движений. Выполнение  элементов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движных игр (в зале и на месте). Специальные упражнения для бегунов.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3.2. Техника и методика обучения бега на короткие дистанции.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Ознакомить с техникой бега на короткие дистанции. Обучение бегу по пр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мой.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Обучить стартовому разгону и старту. Обучить финишированию.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вершенствование бега на короткие дистанции.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3.3. Техника и методика обучения бега на средние и длинные дистанции.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старту. Обучить технике бега по виражу и выхода с виража.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Обучить техн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ке бега по прямой. Обучить финишированию. Совершенствование бега на короткие дистанции.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3.4.  Техника и методика обучения спортивной ходьбы.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Обучить движению ног в сочетании с движением таза. Обучить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стям техники спортивной ходьбы по пересеченной местности. Обучить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нике спортивной ходьбы в целом.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3.5. Техника и методика обучения эстафетному бегу.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Обучить передаче и приему эстафеты «снизу» и «сверху». Обучить старту на этапах эстафетного бега.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Обучить технике передачи палочки на высокой скорости и эстафетному бегу  в целом.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3.6. Техника и методика обучения прыжка в высоту с разбега способом «перешагивания».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учебного материала: </w:t>
            </w:r>
            <w:r>
              <w:rPr>
                <w:sz w:val="24"/>
                <w:szCs w:val="24"/>
              </w:rPr>
              <w:t>Обучить фазе отталкивания, разбега.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Обучить фазе перехода через планку и 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приземление. Совершенствование прыжка в целом.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3.7 Техника и методика обучения толкания ядра со скачка.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материала: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Обучить финальной части технике толкания ядра. Обучить предварител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части – скачкообразному разбегу. Обучить технике толкания ядра со скачка в целом с учетом индивидуальных особенностей занимающихся. Совершенствование техники толкания ядра.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3.8. Техника и методика обучения метанию копья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материала: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хвату копья и метания с места. Обучить отведению копья прямо – назад в сочетании с броском. Обучение технике метания копья с разбега  с учетом индивидуальных особенностей занимающихся. Совершенствование техники метания копья.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3.9. Техника и методика обучения метанию малого мяча и гранаты.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материала: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Обучить держанию и выпуску мяча в цель из исходного положения стоя лицом в направления метания. Обучить метанию мяча из исходного пол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жения стоя боком в направления метания. Обучить технике перехода от разбега к броску мяча. Обучить метанию мяча с бросковых шагов. Обучить технике метания мяча с полного разбега.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3.10. Урок легкой атлетики в шк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материала: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урока л/а в школе.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 занятий по легкой атлетике. Методы преподавания занятий по легкой атлетике.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  организации занятий легкой атлетикой в школе. Типовая структура урока по легкой 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летике. Разновидности урока по легкой атлетике.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3.11. Тренировочные занятия по легкой атлетике.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материала: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урока по  легкой атлетике.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организации занятий по  легкой атлетике. Особенности программ. Дозировка упражнений при различной направленности учащихся. Меры предупреждения травматизма на уроках  легкой атлетики. Особенности занятий с детьми различного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раста и пола. Подготовка учителя к уроку  легкой атлетики. Физическая нагрузка на уроках  легкой атлетики.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E53CCF" w:rsidRDefault="00A67D28" w:rsidP="00E53CC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4E77D5" w:rsidRDefault="00A67D28" w:rsidP="00DD610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4E77D5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DD610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Специальные упражнения для бегунов.</w:t>
            </w:r>
          </w:p>
          <w:p w:rsidR="00A67D28" w:rsidRPr="00620E71" w:rsidRDefault="00A67D28" w:rsidP="00DD610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Техника и методика обучения бега на короткие дистанции.</w:t>
            </w:r>
          </w:p>
          <w:p w:rsidR="00A67D28" w:rsidRPr="00620E71" w:rsidRDefault="00A67D28" w:rsidP="00DD610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Техника и методика обучения бега на средние и длинные дистанции.</w:t>
            </w:r>
          </w:p>
          <w:p w:rsidR="00A67D28" w:rsidRPr="00620E71" w:rsidRDefault="00A67D28" w:rsidP="00DD610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Техника и методика обучения спортивной ходьбы.</w:t>
            </w:r>
          </w:p>
          <w:p w:rsidR="00A67D28" w:rsidRPr="00620E71" w:rsidRDefault="00A67D28" w:rsidP="00DD610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Техника и методика обучения эстафетному бегу.</w:t>
            </w:r>
          </w:p>
          <w:p w:rsidR="00A67D28" w:rsidRPr="00620E71" w:rsidRDefault="00A67D28" w:rsidP="00DD610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Обучить технике прыжка в высоту с разбега способом «перешагивания».</w:t>
            </w:r>
          </w:p>
          <w:p w:rsidR="00A67D28" w:rsidRPr="00620E71" w:rsidRDefault="00A67D28" w:rsidP="00DD610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Обучение технике толкания ядра со скачка.</w:t>
            </w:r>
          </w:p>
          <w:p w:rsidR="00A67D28" w:rsidRPr="00620E71" w:rsidRDefault="00A67D28" w:rsidP="00DD610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Обучение технике метания копья.</w:t>
            </w:r>
          </w:p>
          <w:p w:rsidR="00A67D28" w:rsidRPr="00620E71" w:rsidRDefault="00A67D28" w:rsidP="00DD610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Особенности занятий с детьми разного возрасти и пола.</w:t>
            </w:r>
          </w:p>
          <w:p w:rsidR="00A67D28" w:rsidRPr="005C217D" w:rsidRDefault="00A67D28" w:rsidP="00DD610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 Подготовка учителя к уроку л/а.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E53CCF" w:rsidRDefault="00A67D28" w:rsidP="00E53CC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D6101" w:rsidRDefault="00A67D28" w:rsidP="00620E71">
            <w:pPr>
              <w:rPr>
                <w:b/>
                <w:sz w:val="24"/>
                <w:szCs w:val="24"/>
              </w:rPr>
            </w:pPr>
            <w:r w:rsidRPr="00DD6101">
              <w:rPr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E53CCF" w:rsidRDefault="00A67D28" w:rsidP="00E53CC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D6101" w:rsidRDefault="00A67D28" w:rsidP="00DD6101">
            <w:pPr>
              <w:rPr>
                <w:b/>
                <w:sz w:val="24"/>
                <w:szCs w:val="24"/>
              </w:rPr>
            </w:pPr>
            <w:r w:rsidRPr="00DD610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DD6101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>1.Овладение двигательными навыками, овладение техникой легкой атлет</w:t>
            </w:r>
            <w:r w:rsidRPr="00DD6101">
              <w:rPr>
                <w:sz w:val="24"/>
                <w:szCs w:val="24"/>
              </w:rPr>
              <w:t>и</w:t>
            </w:r>
            <w:r w:rsidRPr="00DD6101">
              <w:rPr>
                <w:sz w:val="24"/>
                <w:szCs w:val="24"/>
              </w:rPr>
              <w:t xml:space="preserve">ки </w:t>
            </w:r>
          </w:p>
          <w:p w:rsidR="00A67D28" w:rsidRPr="00DD6101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>2.Овладение методикой обучения легкоатлетическим упражнением:</w:t>
            </w:r>
          </w:p>
          <w:p w:rsidR="00A67D28" w:rsidRPr="00DD6101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>-составление комплекса ОРУ и прикладных упражнений,</w:t>
            </w:r>
          </w:p>
          <w:p w:rsidR="00A67D28" w:rsidRPr="00DD6101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 xml:space="preserve">-подбор подготовительных и подводящих упражнений к основным задачам </w:t>
            </w:r>
            <w:proofErr w:type="gramStart"/>
            <w:r w:rsidRPr="00DD6101">
              <w:rPr>
                <w:sz w:val="24"/>
                <w:szCs w:val="24"/>
              </w:rPr>
              <w:t>-ш</w:t>
            </w:r>
            <w:proofErr w:type="gramEnd"/>
            <w:r w:rsidRPr="00DD6101">
              <w:rPr>
                <w:sz w:val="24"/>
                <w:szCs w:val="24"/>
              </w:rPr>
              <w:t>кольного урока  с 1 по 9 класс,</w:t>
            </w:r>
          </w:p>
          <w:p w:rsidR="00A67D28" w:rsidRPr="00DD6101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>-методика проведения строевых, прикладных и специально-беговых упражнений и ОРУ,</w:t>
            </w:r>
          </w:p>
          <w:p w:rsidR="00A67D28" w:rsidRPr="00DD6101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>-методика проведения отдельных частей урока (вводной, основной и з</w:t>
            </w:r>
            <w:r w:rsidRPr="00DD6101">
              <w:rPr>
                <w:sz w:val="24"/>
                <w:szCs w:val="24"/>
              </w:rPr>
              <w:t>а</w:t>
            </w:r>
            <w:r w:rsidRPr="00DD6101">
              <w:rPr>
                <w:sz w:val="24"/>
                <w:szCs w:val="24"/>
              </w:rPr>
              <w:t>ключительной).</w:t>
            </w:r>
          </w:p>
          <w:p w:rsidR="00A67D28" w:rsidRPr="00DD6101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>3.Написание плана-конспекта урока по школьной программе отдельных частей урока и урока в целом.</w:t>
            </w:r>
          </w:p>
          <w:p w:rsidR="00A67D28" w:rsidRPr="00DD6101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 xml:space="preserve"> 4.Подготовка к проведению отдельных частей урока и урока в целом. </w:t>
            </w:r>
          </w:p>
          <w:p w:rsidR="00A67D28" w:rsidRPr="00DD6101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>Конспектирование. Методика обучения:</w:t>
            </w:r>
          </w:p>
          <w:p w:rsidR="00A67D28" w:rsidRPr="00DD6101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>-</w:t>
            </w:r>
            <w:r w:rsidRPr="00DD6101">
              <w:rPr>
                <w:sz w:val="24"/>
                <w:szCs w:val="24"/>
              </w:rPr>
              <w:tab/>
              <w:t>техники бега на короткие дистанции;</w:t>
            </w:r>
          </w:p>
          <w:p w:rsidR="00A67D28" w:rsidRPr="00DD6101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>-</w:t>
            </w:r>
            <w:r w:rsidRPr="00DD6101">
              <w:rPr>
                <w:sz w:val="24"/>
                <w:szCs w:val="24"/>
              </w:rPr>
              <w:tab/>
              <w:t>техники бега на средние дистанции;</w:t>
            </w:r>
          </w:p>
          <w:p w:rsidR="00A67D28" w:rsidRPr="00DD6101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>-</w:t>
            </w:r>
            <w:r w:rsidRPr="00DD6101">
              <w:rPr>
                <w:sz w:val="24"/>
                <w:szCs w:val="24"/>
              </w:rPr>
              <w:tab/>
              <w:t>техники прыжка  в длину способом «согнув ноги»;</w:t>
            </w:r>
          </w:p>
          <w:p w:rsidR="00A67D28" w:rsidRPr="00DD6101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>-</w:t>
            </w:r>
            <w:r w:rsidRPr="00DD6101">
              <w:rPr>
                <w:sz w:val="24"/>
                <w:szCs w:val="24"/>
              </w:rPr>
              <w:tab/>
              <w:t>техники метания малого мяча и гранаты;</w:t>
            </w:r>
          </w:p>
          <w:p w:rsidR="00A67D28" w:rsidRPr="005C217D" w:rsidRDefault="00A67D28" w:rsidP="00DD6101">
            <w:pPr>
              <w:rPr>
                <w:sz w:val="24"/>
                <w:szCs w:val="24"/>
              </w:rPr>
            </w:pPr>
            <w:r w:rsidRPr="00DD6101">
              <w:rPr>
                <w:sz w:val="24"/>
                <w:szCs w:val="24"/>
              </w:rPr>
              <w:t>-</w:t>
            </w:r>
            <w:r w:rsidRPr="00DD6101">
              <w:rPr>
                <w:sz w:val="24"/>
                <w:szCs w:val="24"/>
              </w:rPr>
              <w:tab/>
              <w:t>техники прыжка в высоту с разбега способом «перешагивания».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1D7694" w:rsidP="00D00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C217D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Cs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D6101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DD6101">
              <w:rPr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keepNext/>
              <w:keepLines/>
              <w:widowControl w:val="0"/>
              <w:jc w:val="center"/>
              <w:outlineLvl w:val="5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Cs/>
              </w:rPr>
            </w:pPr>
            <w:r w:rsidRPr="00DD6101">
              <w:rPr>
                <w:b/>
                <w:bCs/>
                <w:kern w:val="1"/>
                <w:sz w:val="24"/>
                <w:szCs w:val="24"/>
                <w:lang w:eastAsia="ar-SA"/>
              </w:rPr>
              <w:lastRenderedPageBreak/>
              <w:t>Тема 4.3.</w:t>
            </w:r>
            <w:r w:rsidRPr="00DD6101">
              <w:rPr>
                <w:kern w:val="1"/>
                <w:sz w:val="24"/>
                <w:szCs w:val="24"/>
                <w:lang w:eastAsia="ar-SA"/>
              </w:rPr>
              <w:t>Спортивная тренировка в л/а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F43698">
            <w:pPr>
              <w:snapToGrid w:val="0"/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учебного материала: 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Спортивная тренировка как многосторонний процесс подготовки л/а. </w:t>
            </w:r>
            <w:r>
              <w:rPr>
                <w:sz w:val="24"/>
                <w:szCs w:val="24"/>
              </w:rPr>
              <w:t xml:space="preserve">Цель спортивной </w:t>
            </w:r>
            <w:proofErr w:type="spellStart"/>
            <w:r>
              <w:rPr>
                <w:sz w:val="24"/>
                <w:szCs w:val="24"/>
              </w:rPr>
              <w:t>тренировки.Задачи</w:t>
            </w:r>
            <w:proofErr w:type="spellEnd"/>
            <w:r>
              <w:rPr>
                <w:sz w:val="24"/>
                <w:szCs w:val="24"/>
              </w:rPr>
              <w:t xml:space="preserve"> спортивной тренировки. Принципы спортивной тренировки. Средства и методы спортивной тренировки.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одизация спортивной тренировки. Виды спортивной тренировки. Физич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ская подготовка. Техническая подготовка и практическая подготовка. 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рально – волевая подготовка. Теоретическая подготовка. Методика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тия физических качеств.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Основы развития л/атлетических видов упражнений. </w:t>
            </w:r>
            <w:r>
              <w:rPr>
                <w:sz w:val="24"/>
                <w:szCs w:val="24"/>
              </w:rPr>
              <w:t xml:space="preserve">Основы техники легкоатлетических </w:t>
            </w:r>
            <w:proofErr w:type="spellStart"/>
            <w:r>
              <w:rPr>
                <w:sz w:val="24"/>
                <w:szCs w:val="24"/>
              </w:rPr>
              <w:t>упражнений.Понятие</w:t>
            </w:r>
            <w:proofErr w:type="spellEnd"/>
            <w:r>
              <w:rPr>
                <w:sz w:val="24"/>
                <w:szCs w:val="24"/>
              </w:rPr>
              <w:t xml:space="preserve"> о технике спортивного упражн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ния. Общая характеристика техники отдельных групп легкоатлетических упражнений. Основы техники спортивной ходьбы. Основы техники бега. Основы техники прыжков. Основные фазы прыжков. Основы техники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тания. Основные фазы метания. Техника безопасности при знакомстве с  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/а метаниями.</w:t>
            </w:r>
          </w:p>
          <w:p w:rsidR="00A67D28" w:rsidRDefault="00A67D28" w:rsidP="00F4369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Спортивный отбор и прогнозирования результатов в легкой атлетике. </w:t>
            </w:r>
            <w:r>
              <w:rPr>
                <w:sz w:val="24"/>
                <w:szCs w:val="24"/>
              </w:rPr>
              <w:t xml:space="preserve">Спортивный отбор. Виды и факторы </w:t>
            </w:r>
            <w:proofErr w:type="spellStart"/>
            <w:r>
              <w:rPr>
                <w:sz w:val="24"/>
                <w:szCs w:val="24"/>
              </w:rPr>
              <w:t>отбора.Задачи</w:t>
            </w:r>
            <w:proofErr w:type="spellEnd"/>
            <w:r>
              <w:rPr>
                <w:sz w:val="24"/>
                <w:szCs w:val="24"/>
              </w:rPr>
              <w:t xml:space="preserve"> спортивного отбора. Этапы спортивного отбора. Прогнозирование спортивных достижений. 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удачи спортивного отбора. Методика спортивного отбора в легкой атлет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ке. Первый этап отбора. Изучение антропометрических данных. Ориент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ровочные нормативы оценки физического развития спортсменов разного возраста. Планирование и контроль за организацией образовательного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цесса в легкой атлетике. Педагогическое наблюдение. Контрольное тест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рование физических качеств легкоатлета. Медицинская экспертиза.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низация работы спортивных секций. Комплектование групп начальной подготовки. Переходные нормативы групп занятиях легкой атлетикой. Комплектование групп спортивного совершенствования. Учебно-тренировочная работа и учет. Документация спортивного отбора. Техника безопасности при отборе в группы.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967E47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Pr="00620E71" w:rsidRDefault="00A67D28" w:rsidP="000C0C0D">
            <w:pPr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Cs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D6101" w:rsidRDefault="00A67D28" w:rsidP="00F43698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DD6101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подготовка. 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подготовка и практическая подготовка. 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Морально – волевая подготовка. 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Теоретическая подготовка. </w:t>
            </w:r>
          </w:p>
          <w:p w:rsidR="00A67D28" w:rsidRDefault="00A67D28" w:rsidP="00F43698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Методика развития физических качеств.</w:t>
            </w:r>
          </w:p>
          <w:p w:rsidR="00A67D28" w:rsidRDefault="00A67D28" w:rsidP="00F43698">
            <w:pPr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Ориентировочные нормативы оценки физического развития спортсменов разного возраста.</w:t>
            </w:r>
          </w:p>
          <w:p w:rsidR="00A67D28" w:rsidRDefault="00A67D28" w:rsidP="00F43698">
            <w:pPr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тестирование физических качеств легкоатлета.</w:t>
            </w:r>
          </w:p>
          <w:p w:rsidR="00A67D28" w:rsidRDefault="00A67D28" w:rsidP="00F43698">
            <w:pPr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Документация спортивного отбора.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566F83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Cs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A67D28" w:rsidP="00F43698">
            <w:pPr>
              <w:snapToGrid w:val="0"/>
              <w:ind w:left="-67"/>
              <w:jc w:val="both"/>
              <w:rPr>
                <w:b/>
                <w:sz w:val="24"/>
                <w:szCs w:val="24"/>
              </w:rPr>
            </w:pPr>
            <w:r w:rsidRPr="00967E47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Default="00A67D28" w:rsidP="00F436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Составление  плана – конспекта урока по легкой атлетике.</w:t>
            </w:r>
          </w:p>
          <w:p w:rsidR="00A67D28" w:rsidRDefault="00A67D28" w:rsidP="00F43698">
            <w:pPr>
              <w:ind w:left="-6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Тренировочные занятия в спортивных секциях по легкой атлетике.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67E47" w:rsidRDefault="001D7694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autoSpaceDE w:val="0"/>
              <w:autoSpaceDN w:val="0"/>
              <w:adjustRightInd w:val="0"/>
              <w:outlineLvl w:val="0"/>
              <w:rPr>
                <w:b/>
                <w:color w:val="CCECFF"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МДК 02.01.08. Гимнастика с метод</w:t>
            </w:r>
            <w:r w:rsidRPr="00620E71">
              <w:rPr>
                <w:b/>
                <w:bCs/>
                <w:sz w:val="24"/>
                <w:szCs w:val="24"/>
              </w:rPr>
              <w:t>и</w:t>
            </w:r>
            <w:r w:rsidRPr="00620E71">
              <w:rPr>
                <w:b/>
                <w:bCs/>
                <w:sz w:val="24"/>
                <w:szCs w:val="24"/>
              </w:rPr>
              <w:t>кой тренировки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-6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4E77D5" w:rsidRDefault="00566F83" w:rsidP="00620E71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outlineLvl w:val="5"/>
              <w:rPr>
                <w:iCs/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4E77D5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Тема 1.1.</w:t>
            </w:r>
            <w:r w:rsidRPr="00620E71">
              <w:rPr>
                <w:sz w:val="24"/>
                <w:szCs w:val="24"/>
              </w:rPr>
              <w:t xml:space="preserve"> Основные средства гимн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t>стики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Тема 1.2.</w:t>
            </w:r>
            <w:r w:rsidRPr="00620E71">
              <w:rPr>
                <w:sz w:val="24"/>
                <w:szCs w:val="24"/>
              </w:rPr>
              <w:t>Основы гимнастических упражнений</w:t>
            </w: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Тема 1.3.</w:t>
            </w:r>
            <w:r w:rsidRPr="00620E71">
              <w:rPr>
                <w:sz w:val="24"/>
                <w:szCs w:val="24"/>
              </w:rPr>
              <w:t>Виды гимнастических упра</w:t>
            </w:r>
            <w:r w:rsidRPr="00620E71">
              <w:rPr>
                <w:sz w:val="24"/>
                <w:szCs w:val="24"/>
              </w:rPr>
              <w:t>ж</w:t>
            </w:r>
            <w:r w:rsidRPr="00620E71">
              <w:rPr>
                <w:sz w:val="24"/>
                <w:szCs w:val="24"/>
              </w:rPr>
              <w:t>нений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Тема 1.4.</w:t>
            </w:r>
            <w:r w:rsidRPr="00620E71">
              <w:rPr>
                <w:sz w:val="24"/>
                <w:szCs w:val="24"/>
              </w:rPr>
              <w:t>Формы и организация занятий по гимнастике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4E77D5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4E77D5">
              <w:rPr>
                <w:b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Виды гимнастики и ее методические особенности.</w:t>
            </w:r>
            <w:r w:rsidRPr="00620E71">
              <w:rPr>
                <w:sz w:val="24"/>
                <w:szCs w:val="24"/>
              </w:rPr>
              <w:t xml:space="preserve"> Гимнастика. Средства, методы, задачи. Характеристика групп гимнастических упражнений. Виды гимнастики.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История развития гимнастики</w:t>
            </w:r>
            <w:r w:rsidRPr="00620E71">
              <w:rPr>
                <w:sz w:val="24"/>
                <w:szCs w:val="24"/>
              </w:rPr>
              <w:t xml:space="preserve">. Гимнастика в древнем мире, а средние века, в новое время. Системы школ гимнастик: немецкая, </w:t>
            </w:r>
            <w:proofErr w:type="spellStart"/>
            <w:r w:rsidRPr="00620E71">
              <w:rPr>
                <w:sz w:val="24"/>
                <w:szCs w:val="24"/>
              </w:rPr>
              <w:t>швецкая</w:t>
            </w:r>
            <w:proofErr w:type="spellEnd"/>
            <w:r w:rsidRPr="00620E71">
              <w:rPr>
                <w:sz w:val="24"/>
                <w:szCs w:val="24"/>
              </w:rPr>
              <w:t>, фра</w:t>
            </w:r>
            <w:r w:rsidRPr="00620E71">
              <w:rPr>
                <w:sz w:val="24"/>
                <w:szCs w:val="24"/>
              </w:rPr>
              <w:t>н</w:t>
            </w:r>
            <w:r w:rsidRPr="00620E71">
              <w:rPr>
                <w:sz w:val="24"/>
                <w:szCs w:val="24"/>
              </w:rPr>
              <w:t xml:space="preserve">цузская и </w:t>
            </w:r>
            <w:proofErr w:type="spellStart"/>
            <w:r w:rsidRPr="00620E71">
              <w:rPr>
                <w:sz w:val="24"/>
                <w:szCs w:val="24"/>
              </w:rPr>
              <w:t>сокольская</w:t>
            </w:r>
            <w:proofErr w:type="spellEnd"/>
            <w:r w:rsidRPr="00620E71">
              <w:rPr>
                <w:sz w:val="24"/>
                <w:szCs w:val="24"/>
              </w:rPr>
              <w:t>.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Гимнастическая терминология.</w:t>
            </w:r>
            <w:r w:rsidRPr="00620E71">
              <w:rPr>
                <w:sz w:val="24"/>
                <w:szCs w:val="24"/>
              </w:rPr>
              <w:t xml:space="preserve"> Значение терминологии. Требования, предъявляемые к терминологии. Способы образования терминов. Правила применения терминов. Правила сокращений. Термины ОРУ и вольных упражнений.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Строевые упражнения.</w:t>
            </w:r>
            <w:r w:rsidRPr="00620E71">
              <w:rPr>
                <w:sz w:val="24"/>
                <w:szCs w:val="24"/>
              </w:rPr>
              <w:t xml:space="preserve"> Основные понятия о строе. Строевые приемы. П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строения и перестроения. Размыкания и смыкания. Передвижения. Фигу</w:t>
            </w:r>
            <w:r w:rsidRPr="00620E71">
              <w:rPr>
                <w:sz w:val="24"/>
                <w:szCs w:val="24"/>
              </w:rPr>
              <w:t>р</w:t>
            </w:r>
            <w:r w:rsidRPr="00620E71">
              <w:rPr>
                <w:sz w:val="24"/>
                <w:szCs w:val="24"/>
              </w:rPr>
              <w:t>ные передвижения.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ОРУ.</w:t>
            </w:r>
            <w:r w:rsidRPr="00620E71">
              <w:rPr>
                <w:sz w:val="24"/>
                <w:szCs w:val="24"/>
              </w:rPr>
              <w:t xml:space="preserve"> Правила записи упражнений. Запись ОРУ. Запись вольных упражн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 xml:space="preserve">ний. Запись упражнений на снарядах. Направленность ОРУ. Схема ОРУ. </w:t>
            </w:r>
          </w:p>
          <w:p w:rsidR="00A67D28" w:rsidRPr="00620E71" w:rsidRDefault="00A67D28" w:rsidP="00620E71">
            <w:pPr>
              <w:ind w:left="-67"/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 xml:space="preserve">Конспект урока. </w:t>
            </w:r>
          </w:p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Травматизм на уроках по гимнастики.</w:t>
            </w:r>
            <w:r w:rsidRPr="00620E71">
              <w:rPr>
                <w:sz w:val="24"/>
                <w:szCs w:val="24"/>
              </w:rPr>
              <w:t xml:space="preserve"> Причины травматизма. Характ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ристика травм. Виды травм. Меры по предупреждению травм. Страховка и помощь.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11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  <w:p w:rsidR="00A67D28" w:rsidRPr="00620E71" w:rsidRDefault="00A67D28" w:rsidP="003758EA">
            <w:pPr>
              <w:snapToGrid w:val="0"/>
              <w:jc w:val="center"/>
              <w:rPr>
                <w:b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3758EA">
            <w:pPr>
              <w:snapToGrid w:val="0"/>
              <w:jc w:val="center"/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191F88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191F88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Строевые приемы.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Построения и перестроения.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Размыкания и смыкания.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 xml:space="preserve">Передвижения.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Фигурные передвижения.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Запись ОРУ.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Запись вольных упражнений.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Запись упражнений на снарядах.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DB50F2" w:rsidP="00620E71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</w:pPr>
            <w:r w:rsidRPr="00620E71">
              <w:t>2</w:t>
            </w: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3758EA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3758EA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Перестроения на месте и</w:t>
            </w:r>
            <w:r w:rsidR="00DB50F2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 движении.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566F83" w:rsidP="00620E71">
            <w:pPr>
              <w:snapToGrid w:val="0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15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Техника гимнастических упражнений.</w:t>
            </w:r>
            <w:r w:rsidRPr="00620E71">
              <w:rPr>
                <w:sz w:val="24"/>
                <w:szCs w:val="24"/>
              </w:rPr>
              <w:t xml:space="preserve"> Техника исполнения гимнастич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ских упражнений. Статические положения. Динамические упражнения. О</w:t>
            </w:r>
            <w:r w:rsidRPr="00620E71">
              <w:rPr>
                <w:sz w:val="24"/>
                <w:szCs w:val="24"/>
              </w:rPr>
              <w:t>т</w:t>
            </w:r>
            <w:r w:rsidRPr="00620E71">
              <w:rPr>
                <w:sz w:val="24"/>
                <w:szCs w:val="24"/>
              </w:rPr>
              <w:t>талкивание и приземление. Общие правила анализа техники гимнастич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ских упражнений.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Методика обучения гимнастическим упражнениям.</w:t>
            </w:r>
            <w:r w:rsidRPr="00620E71">
              <w:rPr>
                <w:sz w:val="24"/>
                <w:szCs w:val="24"/>
              </w:rPr>
              <w:t xml:space="preserve"> Цели, задачи и эт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t>пы обучения. Условия успешного освоения гимнастических упражнений. Дидактические принципы обучения. Методы обучения. Приемы обучения упражнениям.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rPr>
                <w:sz w:val="24"/>
                <w:szCs w:val="24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453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191F88" w:rsidRDefault="00A67D28" w:rsidP="00620E71">
            <w:pPr>
              <w:snapToGrid w:val="0"/>
              <w:ind w:left="-67"/>
              <w:jc w:val="both"/>
              <w:rPr>
                <w:b/>
                <w:sz w:val="24"/>
                <w:szCs w:val="24"/>
              </w:rPr>
            </w:pPr>
            <w:r w:rsidRPr="00191F88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Статические положения.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Динамические упражнения.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Отталкивание и приземление.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3758EA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 w:rsidRPr="003758EA">
              <w:rPr>
                <w:b/>
                <w:sz w:val="24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Акробатические упражнения.</w:t>
            </w:r>
            <w:r w:rsidRPr="00620E71">
              <w:rPr>
                <w:sz w:val="24"/>
                <w:szCs w:val="24"/>
              </w:rPr>
              <w:t xml:space="preserve"> Акробатические упражнения. Методика проведение акробатических упражнений в учебной группе. Техника пры</w:t>
            </w:r>
            <w:r w:rsidRPr="00620E71">
              <w:rPr>
                <w:sz w:val="24"/>
                <w:szCs w:val="24"/>
              </w:rPr>
              <w:t>ж</w:t>
            </w:r>
            <w:r w:rsidRPr="00620E71">
              <w:rPr>
                <w:sz w:val="24"/>
                <w:szCs w:val="24"/>
              </w:rPr>
              <w:t>ковых и балансовых упражнений. Акробатические соединения. Группиро</w:t>
            </w:r>
            <w:r w:rsidRPr="00620E71">
              <w:rPr>
                <w:sz w:val="24"/>
                <w:szCs w:val="24"/>
              </w:rPr>
              <w:t>в</w:t>
            </w:r>
            <w:r w:rsidRPr="00620E71">
              <w:rPr>
                <w:sz w:val="24"/>
                <w:szCs w:val="24"/>
              </w:rPr>
              <w:t>ка. Перекаты. Кувырок вперед. Кувырок назад. Кувырок назад согнувшись. Кувырок назад через стойку на руках. Стойки. Стойка на лопатках. Стойка на голове и руках. Стойка на руках. Стойка на руках толчком двух ног. П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ревороты. Переворот в сторону («Колесо»).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Упражнения на снарядах.</w:t>
            </w:r>
            <w:r w:rsidRPr="00620E71">
              <w:rPr>
                <w:sz w:val="24"/>
                <w:szCs w:val="24"/>
              </w:rPr>
              <w:t xml:space="preserve"> Методика проведения упражнений на гимн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t>стических снарядах. Общие основы техники. Упражнения на брусьях п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t>раллельных.</w:t>
            </w:r>
            <w:r w:rsidRPr="00620E71">
              <w:rPr>
                <w:bCs/>
                <w:sz w:val="24"/>
                <w:szCs w:val="24"/>
              </w:rPr>
              <w:t xml:space="preserve"> Соскоки.</w:t>
            </w:r>
            <w:r w:rsidRPr="00620E71">
              <w:rPr>
                <w:sz w:val="24"/>
                <w:szCs w:val="24"/>
              </w:rPr>
              <w:t xml:space="preserve"> Подъемы. Упражнения на брусьях р/в. Упражнения на перекладине.</w:t>
            </w:r>
            <w:r w:rsidRPr="00620E71">
              <w:rPr>
                <w:bCs/>
                <w:sz w:val="24"/>
                <w:szCs w:val="24"/>
              </w:rPr>
              <w:t xml:space="preserve"> Обороты.</w:t>
            </w:r>
            <w:r w:rsidRPr="00620E71">
              <w:rPr>
                <w:sz w:val="24"/>
                <w:szCs w:val="24"/>
              </w:rPr>
              <w:t xml:space="preserve"> Опорные прыжки.</w:t>
            </w:r>
          </w:p>
          <w:p w:rsidR="00A67D28" w:rsidRPr="00620E71" w:rsidRDefault="00A67D28" w:rsidP="00ED265D">
            <w:pPr>
              <w:snapToGrid w:val="0"/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Вольные упражнения.</w:t>
            </w:r>
            <w:r w:rsidRPr="00620E71">
              <w:rPr>
                <w:sz w:val="24"/>
                <w:szCs w:val="24"/>
              </w:rPr>
              <w:t xml:space="preserve"> Методика проведения вольных упражнений в уче</w:t>
            </w:r>
            <w:r w:rsidRPr="00620E71">
              <w:rPr>
                <w:sz w:val="24"/>
                <w:szCs w:val="24"/>
              </w:rPr>
              <w:t>б</w:t>
            </w:r>
            <w:r w:rsidRPr="00620E71">
              <w:rPr>
                <w:sz w:val="24"/>
                <w:szCs w:val="24"/>
              </w:rPr>
              <w:lastRenderedPageBreak/>
              <w:t>ной группе. Характеристика вольных упражнений. Правила составления индивидуальных и групповых упражнений. Комплекс ОРУ на 8, 16 или 32 счета. Комплекс ОРУ. На осанку. Общего воздействия. На плечевой пояс, и на мышцы спины и живота. На боковые мышцы и на координацию движ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 xml:space="preserve">ния. На силу, гибкость, махи. Прыжки и </w:t>
            </w:r>
            <w:r>
              <w:rPr>
                <w:sz w:val="24"/>
                <w:szCs w:val="24"/>
              </w:rPr>
              <w:t xml:space="preserve">упражнения на </w:t>
            </w:r>
            <w:r w:rsidRPr="00620E71">
              <w:rPr>
                <w:sz w:val="24"/>
                <w:szCs w:val="24"/>
              </w:rPr>
              <w:t xml:space="preserve"> дыхания.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3758EA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758EA">
              <w:rPr>
                <w:b/>
                <w:sz w:val="24"/>
                <w:szCs w:val="24"/>
              </w:rPr>
              <w:lastRenderedPageBreak/>
              <w:t>10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</w:pPr>
            <w:r w:rsidRPr="00620E71"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624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191F88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191F88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Группировка.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Перекаты.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Кувырок вперед.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Кувырок назад.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Кувырок назад согнувшись.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Кувырок назад через стойку на руках.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Стойка на лопатках.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Стойка на голове и руках.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Стойка на руках.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Стойка на руках толчком двух ног.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Переворот в сторону («Колесо»).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Акробатические соединения.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Упражнения на брусьях параллельных.</w:t>
            </w:r>
            <w:r w:rsidRPr="00620E71">
              <w:rPr>
                <w:bCs/>
                <w:sz w:val="24"/>
                <w:szCs w:val="24"/>
              </w:rPr>
              <w:t xml:space="preserve"> Соскоки.</w:t>
            </w:r>
            <w:r w:rsidRPr="00620E71">
              <w:rPr>
                <w:sz w:val="24"/>
                <w:szCs w:val="24"/>
              </w:rPr>
              <w:t xml:space="preserve"> Подъемы.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Упражнения на брусьях р/в.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Упражнения на перекладине.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Опорные прыжки.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Комплекс ОРУ на 8, 16 или 32 счета.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Комплекс ОРУ.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На осанку.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Общего воздействия.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На плечевой пояс, на мышцы спины и живота.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На боковые мышцы и на координацию движения. 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На силу, гибкость, махи. </w:t>
            </w:r>
          </w:p>
          <w:p w:rsidR="00A67D28" w:rsidRPr="00620E71" w:rsidRDefault="00A67D28" w:rsidP="00620E71">
            <w:pPr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Прыжки и на дыхания.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28" w:rsidRPr="00620E71" w:rsidRDefault="00A67D28" w:rsidP="00620E71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28" w:rsidRDefault="00A67D28" w:rsidP="00191F88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Самостоятельная работа обучающихся:</w:t>
            </w:r>
          </w:p>
          <w:p w:rsidR="00A67D28" w:rsidRDefault="00A67D28" w:rsidP="00191F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комплексы на 8,16 и 32 счета.</w:t>
            </w:r>
          </w:p>
          <w:p w:rsidR="00A67D28" w:rsidRDefault="00A67D28" w:rsidP="00191F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Комплексы ОРУ на плечевой пояс, мышцы спины, живота.</w:t>
            </w:r>
          </w:p>
          <w:p w:rsidR="00A67D28" w:rsidRDefault="00A67D28" w:rsidP="00191F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Комплекс упражнений на осанку.</w:t>
            </w:r>
          </w:p>
          <w:p w:rsidR="00A67D28" w:rsidRDefault="00A67D28" w:rsidP="00191F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развитие силы, гибкости</w:t>
            </w:r>
            <w:r w:rsidR="009756D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координацию.</w:t>
            </w:r>
          </w:p>
          <w:p w:rsidR="00A67D28" w:rsidRPr="00620E71" w:rsidRDefault="00A67D28" w:rsidP="00191F88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28" w:rsidRPr="00620E71" w:rsidRDefault="00A67D28" w:rsidP="00620E71">
            <w:pPr>
              <w:snapToGrid w:val="0"/>
              <w:jc w:val="center"/>
            </w:pPr>
            <w:r w:rsidRPr="00D70DA0">
              <w:rPr>
                <w:sz w:val="24"/>
              </w:rPr>
              <w:lastRenderedPageBreak/>
              <w:t>20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Содержание учебного материала:</w:t>
            </w:r>
          </w:p>
          <w:p w:rsidR="00A67D28" w:rsidRPr="00620E71" w:rsidRDefault="00A67D28" w:rsidP="00620E71">
            <w:pPr>
              <w:widowControl w:val="0"/>
              <w:shd w:val="clear" w:color="auto" w:fill="FFFFFF"/>
              <w:autoSpaceDE w:val="0"/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Урок гимнастики в школе.</w:t>
            </w:r>
            <w:r w:rsidRPr="00620E71">
              <w:rPr>
                <w:sz w:val="24"/>
                <w:szCs w:val="24"/>
              </w:rPr>
              <w:t xml:space="preserve"> Структура урока. Содержание, формы орган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зации и методика проведения занятий. Типы уроков. Цель, средства обуч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ния. Плотность урока. Требования к занимающимся. Подготовительная часть урока. Общие задачи. Средства. Общие методические указания к пр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ведению подготовительной части урока. Основная часть урока. Задачи. Средства. Общие требования к проведению основной части урока. Закл</w:t>
            </w:r>
            <w:r w:rsidRPr="00620E71">
              <w:rPr>
                <w:sz w:val="24"/>
                <w:szCs w:val="24"/>
              </w:rPr>
              <w:t>ю</w:t>
            </w:r>
            <w:r w:rsidRPr="00620E71">
              <w:rPr>
                <w:sz w:val="24"/>
                <w:szCs w:val="24"/>
              </w:rPr>
              <w:t>чительная часть урока. Общие задачи. Средства. Общие требования к пр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ведению заключительной части урока. Урок гимнастике в младшем, сре</w:t>
            </w:r>
            <w:r w:rsidRPr="00620E71">
              <w:rPr>
                <w:sz w:val="24"/>
                <w:szCs w:val="24"/>
              </w:rPr>
              <w:t>д</w:t>
            </w:r>
            <w:r w:rsidRPr="00620E71">
              <w:rPr>
                <w:sz w:val="24"/>
                <w:szCs w:val="24"/>
              </w:rPr>
              <w:t>нем и старшем школьном возрасте. Подготовка учителя к уроку. Педагог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ческий контроль на уроке. Анализ урока. Самоанализ. Музыкальное сопр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вождение на занятиях гимнастикой.</w:t>
            </w:r>
          </w:p>
          <w:p w:rsidR="00A67D28" w:rsidRPr="00620E71" w:rsidRDefault="00A67D28" w:rsidP="00620E71">
            <w:pPr>
              <w:widowControl w:val="0"/>
              <w:shd w:val="clear" w:color="auto" w:fill="FFFFFF"/>
              <w:autoSpaceDE w:val="0"/>
              <w:ind w:left="-67"/>
              <w:jc w:val="both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Планирование и учет работы по гимнастике.</w:t>
            </w:r>
            <w:r w:rsidRPr="00620E71">
              <w:rPr>
                <w:sz w:val="24"/>
                <w:szCs w:val="24"/>
              </w:rPr>
              <w:t xml:space="preserve"> Значение планирования учебной работы по гимнастике. Задачи планирования учебной работы по гимнастике. Документы планирования. Планирование учебного материала в различных возрастных группах в школе. Контроль за организацией образ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вательного процесса на уроках. Учет. Виды учета. Характеристика док</w:t>
            </w:r>
            <w:r w:rsidRPr="00620E71">
              <w:rPr>
                <w:sz w:val="24"/>
                <w:szCs w:val="24"/>
              </w:rPr>
              <w:t>у</w:t>
            </w:r>
            <w:r w:rsidRPr="00620E71">
              <w:rPr>
                <w:sz w:val="24"/>
                <w:szCs w:val="24"/>
              </w:rPr>
              <w:t>ментов планирования. Учебный план. Учебная программа. Рабочий план.</w:t>
            </w:r>
            <w:r>
              <w:rPr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t>Рабочая программа. План-конспект.</w:t>
            </w:r>
          </w:p>
          <w:p w:rsidR="00A67D28" w:rsidRPr="00620E71" w:rsidRDefault="00A67D28" w:rsidP="00D70DA0">
            <w:pPr>
              <w:ind w:left="22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Организация и проведение массовых мероприятий по гимнастике.</w:t>
            </w:r>
            <w:r w:rsidRPr="00620E71">
              <w:rPr>
                <w:sz w:val="24"/>
                <w:szCs w:val="24"/>
              </w:rPr>
              <w:t xml:space="preserve"> Подготовка соревнований. Проведение соревнований. Программа соревн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ваний. Положение о соревновании. Возраст участников. Допуск участн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ков к соревнованиям. Порядок выступления в соревнованиях команд и участников. Продолжительность соревнований. Определение победителей. Участники и победители финальных соревнований. Права участников с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ревнований. Обязанности участников соревнований. Педагогическое и аг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тационное значение соревнований. Виды и характеристика соревнований.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28" w:rsidRPr="003758EA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758EA">
              <w:rPr>
                <w:b/>
                <w:sz w:val="24"/>
                <w:szCs w:val="24"/>
              </w:rPr>
              <w:t>8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4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28" w:rsidRPr="00ED265D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ED265D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Проведения подготовительной части урока на учебной группе.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Проведения основной части урока на учебной группе.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Проведения заключительной части урока на учебной группе.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Педагогический контроль на уроке.</w:t>
            </w:r>
          </w:p>
          <w:p w:rsidR="00A67D28" w:rsidRPr="00620E71" w:rsidRDefault="00A67D28" w:rsidP="00620E71">
            <w:pPr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Анализ урока. Самоанализ.</w:t>
            </w:r>
          </w:p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Работа с документами планирования.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28" w:rsidRPr="003758EA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758EA">
              <w:rPr>
                <w:b/>
                <w:sz w:val="24"/>
                <w:szCs w:val="24"/>
              </w:rPr>
              <w:lastRenderedPageBreak/>
              <w:t>20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28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ED265D">
              <w:rPr>
                <w:b/>
                <w:sz w:val="24"/>
                <w:szCs w:val="24"/>
              </w:rPr>
              <w:t>Самостоятельная работа обучающихся</w:t>
            </w:r>
            <w:r w:rsidRPr="00620E71">
              <w:rPr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ind w:left="-67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 xml:space="preserve">Комбинации из изученных элементов. </w:t>
            </w:r>
          </w:p>
          <w:p w:rsidR="00A67D28" w:rsidRPr="00620E71" w:rsidRDefault="00A67D28" w:rsidP="00620E71">
            <w:pPr>
              <w:ind w:left="-67"/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Составление компле</w:t>
            </w:r>
            <w:r>
              <w:rPr>
                <w:bCs/>
                <w:sz w:val="24"/>
                <w:szCs w:val="24"/>
              </w:rPr>
              <w:t>ксов общеразвивающих упражнений с различными  предметами.</w:t>
            </w:r>
          </w:p>
          <w:p w:rsidR="00A67D28" w:rsidRPr="00620E71" w:rsidRDefault="00A67D28" w:rsidP="00620E71">
            <w:pPr>
              <w:widowControl w:val="0"/>
              <w:autoSpaceDE w:val="0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 xml:space="preserve">Реферативная работа студентов.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28" w:rsidRDefault="00A67D28" w:rsidP="00620E71">
            <w:pPr>
              <w:ind w:left="360" w:hanging="360"/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ind w:left="360" w:hanging="36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ind w:left="360" w:hanging="36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7D216C">
            <w:pPr>
              <w:snapToGrid w:val="0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МДК 02.01.09. Туризм с методикой тренировки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28" w:rsidRPr="00620E71" w:rsidRDefault="00A67D28" w:rsidP="00620E71">
            <w:pPr>
              <w:ind w:left="-67"/>
              <w:rPr>
                <w:bCs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28" w:rsidRPr="00620E71" w:rsidRDefault="00C26261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2E6FC9" w:rsidRDefault="00A67D28" w:rsidP="007E2596">
            <w:pPr>
              <w:pStyle w:val="17"/>
              <w:shd w:val="clear" w:color="auto" w:fill="auto"/>
              <w:ind w:hanging="1"/>
              <w:jc w:val="left"/>
              <w:rPr>
                <w:rFonts w:ascii="Times New Roman" w:hAnsi="Times New Roman"/>
                <w:i w:val="0"/>
                <w:szCs w:val="24"/>
              </w:rPr>
            </w:pPr>
            <w:r w:rsidRPr="002E6FC9">
              <w:rPr>
                <w:rFonts w:ascii="Times New Roman" w:hAnsi="Times New Roman"/>
                <w:i w:val="0"/>
                <w:szCs w:val="24"/>
              </w:rPr>
              <w:t>Тема</w:t>
            </w:r>
            <w:r w:rsidRPr="002E6FC9">
              <w:rPr>
                <w:rFonts w:ascii="Times New Roman" w:hAnsi="Times New Roman"/>
                <w:i w:val="0"/>
                <w:spacing w:val="-4"/>
                <w:szCs w:val="24"/>
              </w:rPr>
              <w:t xml:space="preserve"> 1.</w:t>
            </w:r>
            <w:r w:rsidRPr="002E6FC9">
              <w:rPr>
                <w:rFonts w:ascii="Times New Roman" w:hAnsi="Times New Roman"/>
                <w:i w:val="0"/>
                <w:spacing w:val="-1"/>
                <w:szCs w:val="24"/>
              </w:rPr>
              <w:t xml:space="preserve"> </w:t>
            </w:r>
            <w:r w:rsidRPr="002E6FC9">
              <w:rPr>
                <w:rFonts w:ascii="Times New Roman" w:hAnsi="Times New Roman"/>
                <w:i w:val="0"/>
                <w:szCs w:val="24"/>
              </w:rPr>
              <w:t>Азбука туризма</w:t>
            </w:r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22443" w:rsidRDefault="00A67D28" w:rsidP="00580175">
            <w:pPr>
              <w:tabs>
                <w:tab w:val="left" w:pos="-1440"/>
                <w:tab w:val="right" w:pos="220"/>
              </w:tabs>
              <w:jc w:val="both"/>
              <w:rPr>
                <w:sz w:val="24"/>
                <w:szCs w:val="24"/>
              </w:rPr>
            </w:pPr>
            <w:r w:rsidRPr="00C675C2">
              <w:rPr>
                <w:b/>
                <w:sz w:val="24"/>
                <w:szCs w:val="24"/>
              </w:rPr>
              <w:t>Содержание учебного материала.</w:t>
            </w:r>
            <w:r>
              <w:rPr>
                <w:sz w:val="24"/>
                <w:szCs w:val="24"/>
              </w:rPr>
              <w:t xml:space="preserve"> </w:t>
            </w:r>
            <w:r w:rsidRPr="007336C7">
              <w:rPr>
                <w:sz w:val="24"/>
                <w:szCs w:val="24"/>
              </w:rPr>
              <w:t>Беседа о туризме, о значении туризма для человека и для государства. Виды туризма; особенности пешеходных походов. Стратегия и тактика туристских походов. Схемы построения маршрутов. История туризма. Структура туристских органов. Основные нормативные документы по спортивному туризму. Законы туристов (т</w:t>
            </w:r>
            <w:r w:rsidRPr="007336C7">
              <w:rPr>
                <w:sz w:val="24"/>
                <w:szCs w:val="24"/>
              </w:rPr>
              <w:t>у</w:t>
            </w:r>
            <w:r w:rsidRPr="007336C7">
              <w:rPr>
                <w:sz w:val="24"/>
                <w:szCs w:val="24"/>
              </w:rPr>
              <w:t>ристская этика). Культура поведения туристов, их взаимоотношения с местными жителями. Значение дисциплины в походе. Оформление похо</w:t>
            </w:r>
            <w:r w:rsidRPr="007336C7">
              <w:rPr>
                <w:sz w:val="24"/>
                <w:szCs w:val="24"/>
              </w:rPr>
              <w:t>д</w:t>
            </w:r>
            <w:r w:rsidRPr="007336C7">
              <w:rPr>
                <w:sz w:val="24"/>
                <w:szCs w:val="24"/>
              </w:rPr>
              <w:t xml:space="preserve">ной документации, получение разрешения на выход в поход.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092373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both"/>
              <w:rPr>
                <w:sz w:val="24"/>
                <w:szCs w:val="24"/>
              </w:rPr>
            </w:pPr>
            <w:r w:rsidRPr="00EB0CAF">
              <w:rPr>
                <w:b/>
                <w:sz w:val="24"/>
                <w:szCs w:val="24"/>
              </w:rPr>
              <w:t xml:space="preserve">Практические занятия. </w:t>
            </w:r>
            <w:r w:rsidRPr="007336C7">
              <w:rPr>
                <w:sz w:val="24"/>
                <w:szCs w:val="24"/>
              </w:rPr>
              <w:t>Разработка маршрутов походов.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2E6FC9" w:rsidRDefault="00A67D28" w:rsidP="00580175">
            <w:pPr>
              <w:pStyle w:val="17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i w:val="0"/>
                <w:szCs w:val="24"/>
              </w:rPr>
            </w:pPr>
            <w:r w:rsidRPr="002E6FC9">
              <w:rPr>
                <w:rFonts w:ascii="Times New Roman" w:hAnsi="Times New Roman"/>
                <w:i w:val="0"/>
                <w:spacing w:val="1"/>
                <w:szCs w:val="24"/>
              </w:rPr>
              <w:t xml:space="preserve">Тема 2. </w:t>
            </w:r>
            <w:bookmarkStart w:id="1" w:name="_Toc513954655"/>
            <w:r w:rsidRPr="002E6FC9">
              <w:rPr>
                <w:rFonts w:ascii="Times New Roman" w:hAnsi="Times New Roman"/>
                <w:i w:val="0"/>
                <w:szCs w:val="24"/>
              </w:rPr>
              <w:t>Ориентирование и топогр</w:t>
            </w:r>
            <w:r w:rsidRPr="002E6FC9">
              <w:rPr>
                <w:rFonts w:ascii="Times New Roman" w:hAnsi="Times New Roman"/>
                <w:i w:val="0"/>
                <w:szCs w:val="24"/>
              </w:rPr>
              <w:t>а</w:t>
            </w:r>
            <w:r w:rsidRPr="002E6FC9">
              <w:rPr>
                <w:rFonts w:ascii="Times New Roman" w:hAnsi="Times New Roman"/>
                <w:i w:val="0"/>
                <w:szCs w:val="24"/>
              </w:rPr>
              <w:t>фия</w:t>
            </w:r>
            <w:bookmarkEnd w:id="1"/>
          </w:p>
          <w:p w:rsidR="00A67D28" w:rsidRPr="002E6FC9" w:rsidRDefault="00A67D28" w:rsidP="00580175">
            <w:pPr>
              <w:widowControl w:val="0"/>
              <w:autoSpaceDE w:val="0"/>
              <w:autoSpaceDN w:val="0"/>
              <w:adjustRightInd w:val="0"/>
              <w:spacing w:before="67"/>
              <w:ind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EB0CAF" w:rsidRDefault="00A67D28" w:rsidP="00580175">
            <w:pPr>
              <w:tabs>
                <w:tab w:val="left" w:pos="-1440"/>
                <w:tab w:val="right" w:pos="-1220"/>
              </w:tabs>
              <w:jc w:val="both"/>
              <w:rPr>
                <w:sz w:val="24"/>
                <w:szCs w:val="24"/>
              </w:rPr>
            </w:pPr>
            <w:r w:rsidRPr="00C675C2">
              <w:rPr>
                <w:b/>
                <w:sz w:val="24"/>
                <w:szCs w:val="24"/>
              </w:rPr>
              <w:t>Содержание учебного материала.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B0CAF">
              <w:rPr>
                <w:sz w:val="24"/>
                <w:szCs w:val="24"/>
              </w:rPr>
              <w:t>Понятие местности, понятие рельефа, местные предметы, типовые формы рельефа.</w:t>
            </w:r>
          </w:p>
          <w:p w:rsidR="00A67D28" w:rsidRPr="00EB0CAF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EB0CAF">
              <w:rPr>
                <w:sz w:val="24"/>
                <w:szCs w:val="24"/>
              </w:rPr>
              <w:t>Понятие ориентирования, необходимость ориентирования, виды топогр</w:t>
            </w:r>
            <w:r w:rsidRPr="00EB0CAF">
              <w:rPr>
                <w:sz w:val="24"/>
                <w:szCs w:val="24"/>
              </w:rPr>
              <w:t>а</w:t>
            </w:r>
            <w:r w:rsidRPr="00EB0CAF">
              <w:rPr>
                <w:sz w:val="24"/>
                <w:szCs w:val="24"/>
              </w:rPr>
              <w:t>фических материалов: карта, план, аэрофотосъемка. Масштаб, масшта</w:t>
            </w:r>
            <w:r w:rsidRPr="00EB0CAF">
              <w:rPr>
                <w:sz w:val="24"/>
                <w:szCs w:val="24"/>
              </w:rPr>
              <w:t>б</w:t>
            </w:r>
            <w:r w:rsidRPr="00EB0CAF">
              <w:rPr>
                <w:sz w:val="24"/>
                <w:szCs w:val="24"/>
              </w:rPr>
              <w:t>ность карт. Содержание карты.</w:t>
            </w:r>
          </w:p>
          <w:p w:rsidR="00A67D28" w:rsidRPr="00EB0CAF" w:rsidRDefault="00A67D28" w:rsidP="00580175">
            <w:pPr>
              <w:pStyle w:val="af4"/>
              <w:spacing w:line="240" w:lineRule="auto"/>
              <w:ind w:left="0"/>
              <w:rPr>
                <w:sz w:val="24"/>
              </w:rPr>
            </w:pPr>
            <w:r w:rsidRPr="00EB0CAF">
              <w:rPr>
                <w:sz w:val="24"/>
              </w:rPr>
              <w:t>Сущность ориентирования, подготовка к ориентированию, стороны гор</w:t>
            </w:r>
            <w:r w:rsidRPr="00EB0CAF">
              <w:rPr>
                <w:sz w:val="24"/>
              </w:rPr>
              <w:t>и</w:t>
            </w:r>
            <w:r w:rsidRPr="00EB0CAF">
              <w:rPr>
                <w:sz w:val="24"/>
              </w:rPr>
              <w:t>зонта, азимут. Ориентирование во времени, определение расстояний.</w:t>
            </w:r>
          </w:p>
          <w:p w:rsidR="00A67D28" w:rsidRPr="00EB0CAF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EB0CAF">
              <w:rPr>
                <w:sz w:val="24"/>
                <w:szCs w:val="24"/>
              </w:rPr>
              <w:t>История и устройство компаса, виды компасов, задачи, решаемые с пом</w:t>
            </w:r>
            <w:r w:rsidRPr="00EB0CAF">
              <w:rPr>
                <w:sz w:val="24"/>
                <w:szCs w:val="24"/>
              </w:rPr>
              <w:t>о</w:t>
            </w:r>
            <w:r w:rsidRPr="00EB0CAF">
              <w:rPr>
                <w:sz w:val="24"/>
                <w:szCs w:val="24"/>
              </w:rPr>
              <w:t>щью компаса: метод засечек, метод обратных засечек, определение точки стояния, ориентирование во времени.</w:t>
            </w:r>
          </w:p>
          <w:p w:rsidR="00A67D28" w:rsidRPr="00EB0CAF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EB0CAF">
              <w:rPr>
                <w:sz w:val="24"/>
                <w:szCs w:val="24"/>
              </w:rPr>
              <w:t>Прокладка маршрута, составление плана-графика движения. Виды и пр</w:t>
            </w:r>
            <w:r w:rsidRPr="00EB0CAF">
              <w:rPr>
                <w:sz w:val="24"/>
                <w:szCs w:val="24"/>
              </w:rPr>
              <w:t>а</w:t>
            </w:r>
            <w:r w:rsidRPr="00EB0CAF">
              <w:rPr>
                <w:sz w:val="24"/>
                <w:szCs w:val="24"/>
              </w:rPr>
              <w:t>вила разведки на маршруте. Описание местности.</w:t>
            </w:r>
          </w:p>
          <w:p w:rsidR="00A67D28" w:rsidRPr="00522443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EB0CAF">
              <w:rPr>
                <w:sz w:val="24"/>
                <w:szCs w:val="24"/>
              </w:rPr>
              <w:t>План и карта. Работа с картой на маршруте по ее дополнению и уточнению.</w:t>
            </w:r>
            <w:r w:rsidRPr="005224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092373"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22443" w:rsidRDefault="00A67D28" w:rsidP="0058017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0CAF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>.</w:t>
            </w:r>
            <w:r w:rsidRPr="00EB0C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EB0CAF">
              <w:rPr>
                <w:sz w:val="24"/>
                <w:szCs w:val="24"/>
              </w:rPr>
              <w:t>абота с картой и компасом (ориентирование ка</w:t>
            </w:r>
            <w:r w:rsidRPr="00EB0CAF">
              <w:rPr>
                <w:sz w:val="24"/>
                <w:szCs w:val="24"/>
              </w:rPr>
              <w:t>р</w:t>
            </w:r>
            <w:r w:rsidRPr="00EB0CAF">
              <w:rPr>
                <w:sz w:val="24"/>
                <w:szCs w:val="24"/>
              </w:rPr>
              <w:lastRenderedPageBreak/>
              <w:t>ты, способы ориентирования карты, определение точки стояни</w:t>
            </w:r>
            <w:r>
              <w:rPr>
                <w:sz w:val="24"/>
                <w:szCs w:val="24"/>
              </w:rPr>
              <w:t>я, сличение карты с местностью).</w:t>
            </w:r>
            <w:r w:rsidRPr="00EB0C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EB0CAF">
              <w:rPr>
                <w:sz w:val="24"/>
                <w:szCs w:val="24"/>
              </w:rPr>
              <w:t xml:space="preserve">оставление плана местности.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09237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  <w:r w:rsidRPr="002E6FC9">
              <w:rPr>
                <w:b/>
                <w:sz w:val="24"/>
                <w:szCs w:val="24"/>
              </w:rPr>
              <w:lastRenderedPageBreak/>
              <w:t>Тема3.</w:t>
            </w:r>
            <w:r w:rsidRPr="002E6FC9">
              <w:rPr>
                <w:spacing w:val="-2"/>
                <w:sz w:val="24"/>
                <w:szCs w:val="24"/>
              </w:rPr>
              <w:t xml:space="preserve"> </w:t>
            </w:r>
            <w:r w:rsidRPr="002E6FC9">
              <w:rPr>
                <w:b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EB0CAF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C675C2">
              <w:rPr>
                <w:b/>
                <w:sz w:val="24"/>
                <w:szCs w:val="24"/>
              </w:rPr>
              <w:t>Содержание учебного материала.</w:t>
            </w:r>
            <w:r w:rsidR="009756DE">
              <w:rPr>
                <w:b/>
                <w:sz w:val="24"/>
                <w:szCs w:val="24"/>
              </w:rPr>
              <w:t xml:space="preserve"> </w:t>
            </w:r>
            <w:r w:rsidRPr="00EB0CAF">
              <w:rPr>
                <w:sz w:val="24"/>
                <w:szCs w:val="24"/>
              </w:rPr>
              <w:t>Гигиена туриста. Доврачебная помощь пострадавшему. Личная гигиена туриста. Обувь туриста, уход за ногами и обувью во время похода. Гигиенические требования к одежде, постели, п</w:t>
            </w:r>
            <w:r w:rsidRPr="00EB0CAF">
              <w:rPr>
                <w:sz w:val="24"/>
                <w:szCs w:val="24"/>
              </w:rPr>
              <w:t>о</w:t>
            </w:r>
            <w:r w:rsidRPr="00EB0CAF">
              <w:rPr>
                <w:sz w:val="24"/>
                <w:szCs w:val="24"/>
              </w:rPr>
              <w:t>суде туриста.</w:t>
            </w:r>
          </w:p>
          <w:p w:rsidR="00A67D28" w:rsidRPr="00EB0CAF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EB0CAF">
              <w:rPr>
                <w:sz w:val="24"/>
                <w:szCs w:val="24"/>
              </w:rPr>
              <w:t>Купание в походе. Предупреждение переохлаждения и обморожений в зимнем походе, простудных заболеваний в летних походах. Первая помощь при утоплении. Акклиматизация и адаптация</w:t>
            </w:r>
          </w:p>
          <w:p w:rsidR="00A67D28" w:rsidRPr="00EB0CAF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EB0CAF">
              <w:rPr>
                <w:sz w:val="24"/>
                <w:szCs w:val="24"/>
              </w:rPr>
              <w:t>Индивидуальный медицинский пакет туриста. Первая медицинская п</w:t>
            </w:r>
            <w:r w:rsidRPr="00EB0CAF">
              <w:rPr>
                <w:sz w:val="24"/>
                <w:szCs w:val="24"/>
              </w:rPr>
              <w:t>о</w:t>
            </w:r>
            <w:r w:rsidRPr="00EB0CAF">
              <w:rPr>
                <w:sz w:val="24"/>
                <w:szCs w:val="24"/>
              </w:rPr>
              <w:t>мощь при ожогах, обморожениях, головных болях, желудочных, просту</w:t>
            </w:r>
            <w:r w:rsidRPr="00EB0CAF">
              <w:rPr>
                <w:sz w:val="24"/>
                <w:szCs w:val="24"/>
              </w:rPr>
              <w:t>д</w:t>
            </w:r>
            <w:r w:rsidRPr="00EB0CAF">
              <w:rPr>
                <w:sz w:val="24"/>
                <w:szCs w:val="24"/>
              </w:rPr>
              <w:t>ных заболеваниях, порезах, ссадинах, укусах насекомых и пресмыкающи</w:t>
            </w:r>
            <w:r w:rsidRPr="00EB0CAF">
              <w:rPr>
                <w:sz w:val="24"/>
                <w:szCs w:val="24"/>
              </w:rPr>
              <w:t>х</w:t>
            </w:r>
            <w:r w:rsidRPr="00EB0CAF">
              <w:rPr>
                <w:sz w:val="24"/>
                <w:szCs w:val="24"/>
              </w:rPr>
              <w:t xml:space="preserve">ся, при растяжении связок. Меры предупреждения перечисленных травм и заболеваний. </w:t>
            </w:r>
          </w:p>
          <w:p w:rsidR="00A67D28" w:rsidRPr="00EB0CAF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EB0CAF">
              <w:rPr>
                <w:sz w:val="24"/>
                <w:szCs w:val="24"/>
              </w:rPr>
              <w:t>Как остановить кровотечение. Ведение санитарного походного журнала, ежедневный санитарный контроль над соблюдением правил личной гиги</w:t>
            </w:r>
            <w:r w:rsidRPr="00EB0CAF">
              <w:rPr>
                <w:sz w:val="24"/>
                <w:szCs w:val="24"/>
              </w:rPr>
              <w:t>е</w:t>
            </w:r>
            <w:r w:rsidRPr="00EB0CAF">
              <w:rPr>
                <w:sz w:val="24"/>
                <w:szCs w:val="24"/>
              </w:rPr>
              <w:t xml:space="preserve">ны, за чистотой посуды. Опасности бесконтрольного употребления </w:t>
            </w:r>
            <w:r>
              <w:rPr>
                <w:sz w:val="24"/>
                <w:szCs w:val="24"/>
              </w:rPr>
              <w:t xml:space="preserve">грибов, ягод, трав. </w:t>
            </w:r>
          </w:p>
          <w:p w:rsidR="00A67D28" w:rsidRPr="00522443" w:rsidRDefault="00A67D28" w:rsidP="00580175">
            <w:pPr>
              <w:pStyle w:val="af4"/>
              <w:tabs>
                <w:tab w:val="right" w:pos="6422"/>
              </w:tabs>
              <w:spacing w:line="240" w:lineRule="auto"/>
              <w:ind w:left="0"/>
              <w:rPr>
                <w:sz w:val="24"/>
              </w:rPr>
            </w:pPr>
            <w:r w:rsidRPr="00EB0CAF">
              <w:rPr>
                <w:sz w:val="24"/>
              </w:rPr>
              <w:t>Уход за больным в походе.</w:t>
            </w:r>
            <w:r w:rsidRPr="00522443">
              <w:rPr>
                <w:sz w:val="24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092373"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C675C2" w:rsidRDefault="00A67D28" w:rsidP="00580175">
            <w:pPr>
              <w:pStyle w:val="af4"/>
              <w:tabs>
                <w:tab w:val="right" w:pos="6422"/>
              </w:tabs>
              <w:ind w:left="0"/>
              <w:rPr>
                <w:b/>
                <w:sz w:val="24"/>
              </w:rPr>
            </w:pPr>
            <w:r w:rsidRPr="00EB0CAF">
              <w:rPr>
                <w:b/>
                <w:sz w:val="24"/>
              </w:rPr>
              <w:t>Практические занятия</w:t>
            </w:r>
            <w:r>
              <w:rPr>
                <w:b/>
                <w:sz w:val="24"/>
              </w:rPr>
              <w:t xml:space="preserve">. </w:t>
            </w:r>
            <w:r w:rsidRPr="00C94C37">
              <w:rPr>
                <w:i/>
                <w:sz w:val="24"/>
              </w:rPr>
              <w:t>Оказание доврачебной помощи подручными сре</w:t>
            </w:r>
            <w:r w:rsidRPr="00C94C37">
              <w:rPr>
                <w:i/>
                <w:sz w:val="24"/>
              </w:rPr>
              <w:t>д</w:t>
            </w:r>
            <w:r w:rsidRPr="00C94C37">
              <w:rPr>
                <w:i/>
                <w:sz w:val="24"/>
              </w:rPr>
              <w:t>ствами.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092373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2E6FC9" w:rsidRDefault="00A67D28" w:rsidP="00D01D22">
            <w:pPr>
              <w:pStyle w:val="17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i w:val="0"/>
                <w:szCs w:val="24"/>
              </w:rPr>
            </w:pPr>
            <w:r w:rsidRPr="002E6FC9">
              <w:rPr>
                <w:rFonts w:ascii="Times New Roman" w:hAnsi="Times New Roman"/>
                <w:i w:val="0"/>
                <w:szCs w:val="24"/>
              </w:rPr>
              <w:t>Тема</w:t>
            </w:r>
            <w:r w:rsidRPr="002E6FC9">
              <w:rPr>
                <w:rFonts w:ascii="Times New Roman" w:hAnsi="Times New Roman"/>
                <w:i w:val="0"/>
                <w:spacing w:val="-4"/>
                <w:szCs w:val="24"/>
              </w:rPr>
              <w:t xml:space="preserve"> </w:t>
            </w:r>
            <w:r w:rsidRPr="002E6FC9">
              <w:rPr>
                <w:rFonts w:ascii="Times New Roman" w:hAnsi="Times New Roman"/>
                <w:i w:val="0"/>
                <w:szCs w:val="24"/>
              </w:rPr>
              <w:t>4.</w:t>
            </w:r>
            <w:r w:rsidRPr="002E6FC9">
              <w:rPr>
                <w:rFonts w:ascii="Times New Roman" w:hAnsi="Times New Roman"/>
                <w:i w:val="0"/>
                <w:spacing w:val="-2"/>
                <w:szCs w:val="24"/>
              </w:rPr>
              <w:t xml:space="preserve"> </w:t>
            </w:r>
            <w:bookmarkStart w:id="2" w:name="_Toc513954657"/>
            <w:r w:rsidRPr="002E6FC9">
              <w:rPr>
                <w:rFonts w:ascii="Times New Roman" w:hAnsi="Times New Roman"/>
                <w:i w:val="0"/>
                <w:szCs w:val="24"/>
              </w:rPr>
              <w:t>Организация питания в п</w:t>
            </w:r>
            <w:r w:rsidRPr="002E6FC9">
              <w:rPr>
                <w:rFonts w:ascii="Times New Roman" w:hAnsi="Times New Roman"/>
                <w:i w:val="0"/>
                <w:szCs w:val="24"/>
              </w:rPr>
              <w:t>о</w:t>
            </w:r>
            <w:r w:rsidRPr="002E6FC9">
              <w:rPr>
                <w:rFonts w:ascii="Times New Roman" w:hAnsi="Times New Roman"/>
                <w:i w:val="0"/>
                <w:szCs w:val="24"/>
              </w:rPr>
              <w:t>ходе</w:t>
            </w:r>
            <w:bookmarkEnd w:id="2"/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73290D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C675C2">
              <w:rPr>
                <w:b/>
                <w:sz w:val="24"/>
                <w:szCs w:val="24"/>
              </w:rPr>
              <w:t>Содержание учебного материала.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3290D">
              <w:rPr>
                <w:sz w:val="24"/>
                <w:szCs w:val="24"/>
              </w:rPr>
              <w:t>Значение правильной организации п</w:t>
            </w:r>
            <w:r w:rsidRPr="0073290D">
              <w:rPr>
                <w:sz w:val="24"/>
                <w:szCs w:val="24"/>
              </w:rPr>
              <w:t>и</w:t>
            </w:r>
            <w:r w:rsidRPr="0073290D">
              <w:rPr>
                <w:sz w:val="24"/>
                <w:szCs w:val="24"/>
              </w:rPr>
              <w:t>тания в походе. Основные характеристики суточного питания: калори</w:t>
            </w:r>
            <w:r w:rsidRPr="0073290D">
              <w:rPr>
                <w:sz w:val="24"/>
                <w:szCs w:val="24"/>
              </w:rPr>
              <w:t>й</w:t>
            </w:r>
            <w:r w:rsidRPr="0073290D">
              <w:rPr>
                <w:sz w:val="24"/>
                <w:szCs w:val="24"/>
              </w:rPr>
              <w:t>ность, пищевая ценность. Состав пищевых продуктов: белки, жиры, угл</w:t>
            </w:r>
            <w:r w:rsidRPr="0073290D">
              <w:rPr>
                <w:sz w:val="24"/>
                <w:szCs w:val="24"/>
              </w:rPr>
              <w:t>е</w:t>
            </w:r>
            <w:r w:rsidRPr="0073290D">
              <w:rPr>
                <w:sz w:val="24"/>
                <w:szCs w:val="24"/>
              </w:rPr>
              <w:t>воды, витамины, микроэлементы. Их соотношение в суточном рационе в зависимости от условий похода. Режим питания. Нормы закладки осно</w:t>
            </w:r>
            <w:r w:rsidRPr="0073290D">
              <w:rPr>
                <w:sz w:val="24"/>
                <w:szCs w:val="24"/>
              </w:rPr>
              <w:t>в</w:t>
            </w:r>
            <w:r w:rsidRPr="0073290D">
              <w:rPr>
                <w:sz w:val="24"/>
                <w:szCs w:val="24"/>
              </w:rPr>
              <w:t>ных продуктов. Требования к разнообразию питания в походе и к весу пр</w:t>
            </w:r>
            <w:r w:rsidRPr="0073290D">
              <w:rPr>
                <w:sz w:val="24"/>
                <w:szCs w:val="24"/>
              </w:rPr>
              <w:t>о</w:t>
            </w:r>
            <w:r w:rsidRPr="0073290D">
              <w:rPr>
                <w:sz w:val="24"/>
                <w:szCs w:val="24"/>
              </w:rPr>
              <w:t>дуктов.</w:t>
            </w:r>
          </w:p>
          <w:p w:rsidR="00A67D28" w:rsidRPr="0073290D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73290D">
              <w:rPr>
                <w:sz w:val="24"/>
                <w:szCs w:val="24"/>
              </w:rPr>
              <w:t xml:space="preserve">Составление меню и раскладка продуктов. </w:t>
            </w:r>
          </w:p>
          <w:p w:rsidR="00A67D28" w:rsidRPr="0073290D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73290D">
              <w:rPr>
                <w:sz w:val="24"/>
                <w:szCs w:val="24"/>
              </w:rPr>
              <w:t>Хранение продуктов в пути. Способы расфасовки продуктов, их преим</w:t>
            </w:r>
            <w:r w:rsidRPr="0073290D">
              <w:rPr>
                <w:sz w:val="24"/>
                <w:szCs w:val="24"/>
              </w:rPr>
              <w:t>у</w:t>
            </w:r>
            <w:r w:rsidRPr="0073290D">
              <w:rPr>
                <w:sz w:val="24"/>
                <w:szCs w:val="24"/>
              </w:rPr>
              <w:t>щества и недостатки. Возможность пополнения пищевых запасов в пути, в том числе охотой, рыбной ловлей, сбором дикорастущих растений, грибов. "Неприкосновенный запас" продуктов, карманное питание.</w:t>
            </w:r>
          </w:p>
          <w:p w:rsidR="00A67D28" w:rsidRPr="00522443" w:rsidRDefault="00A67D28" w:rsidP="00580175">
            <w:pPr>
              <w:tabs>
                <w:tab w:val="left" w:pos="-1282"/>
                <w:tab w:val="right" w:pos="120"/>
              </w:tabs>
              <w:jc w:val="both"/>
              <w:rPr>
                <w:sz w:val="24"/>
                <w:szCs w:val="24"/>
              </w:rPr>
            </w:pPr>
            <w:r w:rsidRPr="0073290D">
              <w:rPr>
                <w:sz w:val="24"/>
                <w:szCs w:val="24"/>
              </w:rPr>
              <w:lastRenderedPageBreak/>
              <w:t>Опасность пищевых отравлений и отравлений грибами. Съедобные и н</w:t>
            </w:r>
            <w:r w:rsidRPr="0073290D">
              <w:rPr>
                <w:sz w:val="24"/>
                <w:szCs w:val="24"/>
              </w:rPr>
              <w:t>е</w:t>
            </w:r>
            <w:r w:rsidRPr="0073290D">
              <w:rPr>
                <w:sz w:val="24"/>
                <w:szCs w:val="24"/>
              </w:rPr>
              <w:t>съедобные грибы и ягоды</w:t>
            </w:r>
            <w:r w:rsidRPr="0018275C">
              <w:t xml:space="preserve">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2E6FC9" w:rsidRDefault="00A67D28" w:rsidP="00580175">
            <w:pPr>
              <w:pStyle w:val="17"/>
              <w:shd w:val="clear" w:color="auto" w:fill="auto"/>
              <w:ind w:hanging="1"/>
              <w:jc w:val="left"/>
              <w:rPr>
                <w:rFonts w:ascii="Times New Roman" w:hAnsi="Times New Roman"/>
                <w:i w:val="0"/>
                <w:szCs w:val="24"/>
              </w:rPr>
            </w:pPr>
            <w:r w:rsidRPr="002E6FC9">
              <w:rPr>
                <w:rFonts w:ascii="Times New Roman" w:hAnsi="Times New Roman"/>
                <w:i w:val="0"/>
                <w:szCs w:val="24"/>
              </w:rPr>
              <w:lastRenderedPageBreak/>
              <w:t xml:space="preserve">Тема 5. </w:t>
            </w:r>
            <w:bookmarkStart w:id="3" w:name="_Toc513954658"/>
            <w:r w:rsidRPr="002E6FC9">
              <w:rPr>
                <w:rFonts w:ascii="Times New Roman" w:hAnsi="Times New Roman"/>
                <w:i w:val="0"/>
                <w:szCs w:val="24"/>
              </w:rPr>
              <w:t>Туристское снаряжение</w:t>
            </w:r>
            <w:bookmarkEnd w:id="3"/>
          </w:p>
          <w:p w:rsidR="00A67D28" w:rsidRPr="002E6FC9" w:rsidRDefault="00A67D28" w:rsidP="00580175">
            <w:pPr>
              <w:widowControl w:val="0"/>
              <w:autoSpaceDE w:val="0"/>
              <w:autoSpaceDN w:val="0"/>
              <w:adjustRightInd w:val="0"/>
              <w:ind w:left="51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C675C2" w:rsidRDefault="00A67D28" w:rsidP="00580175">
            <w:pPr>
              <w:pStyle w:val="af4"/>
              <w:spacing w:line="240" w:lineRule="auto"/>
              <w:ind w:left="0"/>
              <w:rPr>
                <w:b/>
                <w:sz w:val="24"/>
              </w:rPr>
            </w:pPr>
            <w:r w:rsidRPr="00C675C2">
              <w:rPr>
                <w:b/>
                <w:sz w:val="24"/>
              </w:rPr>
              <w:t>Содержание учебного материала.</w:t>
            </w:r>
            <w:r>
              <w:rPr>
                <w:b/>
                <w:sz w:val="24"/>
              </w:rPr>
              <w:t xml:space="preserve"> </w:t>
            </w:r>
            <w:r w:rsidRPr="0073290D">
              <w:rPr>
                <w:sz w:val="24"/>
              </w:rPr>
              <w:t>Групповое, личное и специальное сн</w:t>
            </w:r>
            <w:r w:rsidRPr="0073290D">
              <w:rPr>
                <w:sz w:val="24"/>
              </w:rPr>
              <w:t>а</w:t>
            </w:r>
            <w:r w:rsidRPr="0073290D">
              <w:rPr>
                <w:sz w:val="24"/>
              </w:rPr>
              <w:t>ряжение туристов. Главные требования к предметам снаряжения: легкость, прочность, удобство в пользовании и переноске, непромокаемость. Устройство туристской палатки, стойки и колышки для палаток. Правила укладки рюкзака. Демонстрация снаряжения.</w:t>
            </w:r>
            <w:r w:rsidRPr="00C675C2">
              <w:rPr>
                <w:b/>
                <w:sz w:val="24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3739BA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3739BA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CE7BD2" w:rsidRDefault="00A67D28" w:rsidP="0058017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803F5">
              <w:rPr>
                <w:b/>
                <w:sz w:val="24"/>
                <w:szCs w:val="24"/>
              </w:rPr>
              <w:t>Практические занятия.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3290D">
              <w:rPr>
                <w:sz w:val="24"/>
                <w:szCs w:val="24"/>
              </w:rPr>
              <w:t xml:space="preserve">Укладка рюкзака. Постановка палатки.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2E6FC9" w:rsidRDefault="00A67D28" w:rsidP="00D01D22">
            <w:pPr>
              <w:pStyle w:val="17"/>
              <w:shd w:val="clear" w:color="auto" w:fill="auto"/>
              <w:ind w:hanging="1"/>
              <w:jc w:val="left"/>
              <w:rPr>
                <w:rFonts w:ascii="Times New Roman" w:hAnsi="Times New Roman"/>
                <w:b w:val="0"/>
                <w:i w:val="0"/>
                <w:szCs w:val="24"/>
              </w:rPr>
            </w:pPr>
            <w:r w:rsidRPr="002E6FC9">
              <w:rPr>
                <w:rFonts w:ascii="Times New Roman" w:hAnsi="Times New Roman"/>
                <w:i w:val="0"/>
                <w:szCs w:val="24"/>
              </w:rPr>
              <w:t xml:space="preserve">Тема 6. </w:t>
            </w:r>
            <w:bookmarkStart w:id="4" w:name="_Toc513954659"/>
            <w:r w:rsidRPr="002E6FC9">
              <w:rPr>
                <w:rFonts w:ascii="Times New Roman" w:hAnsi="Times New Roman"/>
                <w:i w:val="0"/>
                <w:szCs w:val="24"/>
              </w:rPr>
              <w:t>Гидрометеорология</w:t>
            </w:r>
            <w:bookmarkEnd w:id="4"/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22443" w:rsidRDefault="00A67D28" w:rsidP="009756DE">
            <w:pPr>
              <w:tabs>
                <w:tab w:val="left" w:pos="-1440"/>
                <w:tab w:val="right" w:pos="-136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  <w:r w:rsidR="009756D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учебного</w:t>
            </w:r>
            <w:r w:rsidR="009756DE">
              <w:rPr>
                <w:b/>
                <w:sz w:val="24"/>
                <w:szCs w:val="24"/>
              </w:rPr>
              <w:t xml:space="preserve"> </w:t>
            </w:r>
            <w:r w:rsidRPr="00C675C2">
              <w:rPr>
                <w:b/>
                <w:sz w:val="24"/>
                <w:szCs w:val="24"/>
              </w:rPr>
              <w:t>материала.</w:t>
            </w:r>
            <w:r w:rsidR="009756DE">
              <w:rPr>
                <w:b/>
                <w:sz w:val="24"/>
                <w:szCs w:val="24"/>
              </w:rPr>
              <w:t xml:space="preserve"> </w:t>
            </w:r>
            <w:r w:rsidRPr="0073290D">
              <w:rPr>
                <w:sz w:val="24"/>
                <w:szCs w:val="24"/>
              </w:rPr>
              <w:t>Необходимость ведения метеоролог</w:t>
            </w:r>
            <w:r w:rsidRPr="0073290D">
              <w:rPr>
                <w:sz w:val="24"/>
                <w:szCs w:val="24"/>
              </w:rPr>
              <w:t>и</w:t>
            </w:r>
            <w:r w:rsidRPr="0073290D">
              <w:rPr>
                <w:sz w:val="24"/>
                <w:szCs w:val="24"/>
              </w:rPr>
              <w:t>ческих наблюдений в походе, значение характера погодных условий для успеха похода. Виды простейших наблюдений. Природные условия: те</w:t>
            </w:r>
            <w:r w:rsidRPr="0073290D">
              <w:rPr>
                <w:sz w:val="24"/>
                <w:szCs w:val="24"/>
              </w:rPr>
              <w:t>м</w:t>
            </w:r>
            <w:r w:rsidRPr="0073290D">
              <w:rPr>
                <w:sz w:val="24"/>
                <w:szCs w:val="24"/>
              </w:rPr>
              <w:t>пература, атмосферное давление, влажность, ветер. Признаки устойчивой хорошей и ясной погоды и перемены ее на ненастную и наоборот. Призн</w:t>
            </w:r>
            <w:r w:rsidRPr="0073290D">
              <w:rPr>
                <w:sz w:val="24"/>
                <w:szCs w:val="24"/>
              </w:rPr>
              <w:t>а</w:t>
            </w:r>
            <w:r w:rsidRPr="0073290D">
              <w:rPr>
                <w:sz w:val="24"/>
                <w:szCs w:val="24"/>
              </w:rPr>
              <w:t>ки приближения грозы. Предсказание погоды по местным признакам. Дневник наблюдений.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092373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2E6FC9" w:rsidRDefault="00A67D28" w:rsidP="00580175">
            <w:pPr>
              <w:pStyle w:val="17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i w:val="0"/>
                <w:szCs w:val="24"/>
              </w:rPr>
            </w:pPr>
            <w:r w:rsidRPr="002E6FC9">
              <w:rPr>
                <w:rFonts w:ascii="Times New Roman" w:hAnsi="Times New Roman"/>
                <w:i w:val="0"/>
                <w:szCs w:val="24"/>
              </w:rPr>
              <w:t>Тема 7. Экологическая подготовка туриста</w:t>
            </w:r>
          </w:p>
          <w:p w:rsidR="00A67D28" w:rsidRPr="002E6FC9" w:rsidRDefault="00A67D28" w:rsidP="00580175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 w:right="8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522443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color w:val="000000"/>
                <w:sz w:val="24"/>
                <w:szCs w:val="24"/>
              </w:rPr>
            </w:pPr>
            <w:r w:rsidRPr="00C675C2">
              <w:rPr>
                <w:b/>
                <w:sz w:val="24"/>
                <w:szCs w:val="24"/>
              </w:rPr>
              <w:t>Содержание учебного материала.</w:t>
            </w:r>
            <w:r w:rsidR="009756DE">
              <w:rPr>
                <w:b/>
                <w:sz w:val="24"/>
                <w:szCs w:val="24"/>
              </w:rPr>
              <w:t xml:space="preserve"> </w:t>
            </w:r>
            <w:r w:rsidRPr="0073290D">
              <w:rPr>
                <w:sz w:val="24"/>
                <w:szCs w:val="24"/>
              </w:rPr>
              <w:t>Законы об охране природы, охоте, р</w:t>
            </w:r>
            <w:r w:rsidRPr="0073290D">
              <w:rPr>
                <w:sz w:val="24"/>
                <w:szCs w:val="24"/>
              </w:rPr>
              <w:t>ы</w:t>
            </w:r>
            <w:r w:rsidRPr="0073290D">
              <w:rPr>
                <w:sz w:val="24"/>
                <w:szCs w:val="24"/>
              </w:rPr>
              <w:t>боловстве. Значение окружающей среды для жизни человека. Памятники природы, заказники, заповедники, национальные парки. Особенности с</w:t>
            </w:r>
            <w:r w:rsidRPr="0073290D">
              <w:rPr>
                <w:sz w:val="24"/>
                <w:szCs w:val="24"/>
              </w:rPr>
              <w:t>о</w:t>
            </w:r>
            <w:r w:rsidRPr="0073290D">
              <w:rPr>
                <w:sz w:val="24"/>
                <w:szCs w:val="24"/>
              </w:rPr>
              <w:t>вершения туристских походов в природоохранных зонах (заповедниках, национальных парках). Красная книга природы. Исчезающие виды раст</w:t>
            </w:r>
            <w:r w:rsidRPr="0073290D">
              <w:rPr>
                <w:sz w:val="24"/>
                <w:szCs w:val="24"/>
              </w:rPr>
              <w:t>е</w:t>
            </w:r>
            <w:r w:rsidRPr="0073290D">
              <w:rPr>
                <w:sz w:val="24"/>
                <w:szCs w:val="24"/>
              </w:rPr>
              <w:t>ний и животных родного края. Формы экологической работы в туристском походе.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092373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2E6FC9" w:rsidRDefault="00A67D28" w:rsidP="00580175">
            <w:pPr>
              <w:pStyle w:val="17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Cs w:val="24"/>
              </w:rPr>
            </w:pPr>
            <w:r w:rsidRPr="002E6FC9">
              <w:rPr>
                <w:rFonts w:ascii="Times New Roman" w:hAnsi="Times New Roman"/>
                <w:i w:val="0"/>
                <w:szCs w:val="24"/>
              </w:rPr>
              <w:t>Тема 8.</w:t>
            </w:r>
            <w:bookmarkStart w:id="5" w:name="_Toc513954661"/>
            <w:r w:rsidRPr="002E6FC9">
              <w:rPr>
                <w:rFonts w:ascii="Times New Roman" w:hAnsi="Times New Roman"/>
                <w:i w:val="0"/>
                <w:szCs w:val="24"/>
              </w:rPr>
              <w:t xml:space="preserve"> Краеведческая подготовка туриста</w:t>
            </w:r>
            <w:bookmarkEnd w:id="5"/>
          </w:p>
          <w:p w:rsidR="00A67D28" w:rsidRPr="002E6FC9" w:rsidRDefault="00A67D28" w:rsidP="00580175">
            <w:pPr>
              <w:pStyle w:val="17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i w:val="0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2E6FC9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C675C2">
              <w:rPr>
                <w:b/>
                <w:sz w:val="24"/>
                <w:szCs w:val="24"/>
              </w:rPr>
              <w:t>Содержание учебного материала.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E6FC9">
              <w:rPr>
                <w:sz w:val="24"/>
                <w:szCs w:val="24"/>
              </w:rPr>
              <w:t>Понятие термина "краеведение". Общ</w:t>
            </w:r>
            <w:r w:rsidRPr="002E6FC9">
              <w:rPr>
                <w:sz w:val="24"/>
                <w:szCs w:val="24"/>
              </w:rPr>
              <w:t>е</w:t>
            </w:r>
            <w:r w:rsidRPr="002E6FC9">
              <w:rPr>
                <w:sz w:val="24"/>
                <w:szCs w:val="24"/>
              </w:rPr>
              <w:t>ственное и нравственное значение краеведческой деятельности.</w:t>
            </w:r>
          </w:p>
          <w:p w:rsidR="00A67D28" w:rsidRPr="00C675C2" w:rsidRDefault="00A67D28" w:rsidP="00580175">
            <w:pPr>
              <w:pStyle w:val="af4"/>
              <w:tabs>
                <w:tab w:val="right" w:pos="177"/>
              </w:tabs>
              <w:spacing w:line="240" w:lineRule="auto"/>
              <w:ind w:left="0"/>
              <w:rPr>
                <w:b/>
                <w:sz w:val="24"/>
              </w:rPr>
            </w:pPr>
            <w:r w:rsidRPr="002E6FC9">
              <w:rPr>
                <w:sz w:val="24"/>
              </w:rPr>
              <w:t>Виды походных краеведческих заданий. Методика выполнения походных краеведческих заданий. Знакомство с природой, историей, культурой ро</w:t>
            </w:r>
            <w:r w:rsidRPr="002E6FC9">
              <w:rPr>
                <w:sz w:val="24"/>
              </w:rPr>
              <w:t>д</w:t>
            </w:r>
            <w:r w:rsidRPr="002E6FC9">
              <w:rPr>
                <w:sz w:val="24"/>
              </w:rPr>
              <w:t>ного края. Туристские возможности родного края. География России. Зн</w:t>
            </w:r>
            <w:r w:rsidRPr="002E6FC9">
              <w:rPr>
                <w:sz w:val="24"/>
              </w:rPr>
              <w:t>а</w:t>
            </w:r>
            <w:r w:rsidRPr="002E6FC9">
              <w:rPr>
                <w:sz w:val="24"/>
              </w:rPr>
              <w:t>комство с основными туристскими районами страны.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092373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2E6FC9" w:rsidRDefault="00A67D28" w:rsidP="00580175">
            <w:pPr>
              <w:pStyle w:val="17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b w:val="0"/>
                <w:i w:val="0"/>
                <w:szCs w:val="24"/>
              </w:rPr>
            </w:pPr>
            <w:r w:rsidRPr="002E6FC9">
              <w:rPr>
                <w:rFonts w:ascii="Times New Roman" w:hAnsi="Times New Roman"/>
                <w:i w:val="0"/>
                <w:szCs w:val="24"/>
              </w:rPr>
              <w:t>Тема 9.</w:t>
            </w:r>
            <w:bookmarkStart w:id="6" w:name="_Toc513954662"/>
            <w:r w:rsidRPr="002E6FC9">
              <w:rPr>
                <w:rFonts w:ascii="Times New Roman" w:hAnsi="Times New Roman"/>
                <w:i w:val="0"/>
                <w:szCs w:val="24"/>
              </w:rPr>
              <w:t xml:space="preserve"> Туристские узлы</w:t>
            </w:r>
            <w:bookmarkEnd w:id="6"/>
            <w:r>
              <w:rPr>
                <w:rFonts w:ascii="Times New Roman" w:hAnsi="Times New Roman"/>
                <w:i w:val="0"/>
                <w:szCs w:val="24"/>
              </w:rPr>
              <w:t>,</w:t>
            </w:r>
            <w:r w:rsidR="009756DE">
              <w:rPr>
                <w:rFonts w:ascii="Times New Roman" w:hAnsi="Times New Roman"/>
                <w:i w:val="0"/>
                <w:szCs w:val="24"/>
              </w:rPr>
              <w:t xml:space="preserve"> </w:t>
            </w:r>
            <w:r>
              <w:rPr>
                <w:rFonts w:ascii="Times New Roman" w:hAnsi="Times New Roman"/>
                <w:i w:val="0"/>
                <w:szCs w:val="24"/>
              </w:rPr>
              <w:t>спец</w:t>
            </w:r>
            <w:r w:rsidR="009756DE">
              <w:rPr>
                <w:rFonts w:ascii="Times New Roman" w:hAnsi="Times New Roman"/>
                <w:i w:val="0"/>
                <w:szCs w:val="24"/>
              </w:rPr>
              <w:t>и</w:t>
            </w:r>
            <w:r>
              <w:rPr>
                <w:rFonts w:ascii="Times New Roman" w:hAnsi="Times New Roman"/>
                <w:i w:val="0"/>
                <w:szCs w:val="24"/>
              </w:rPr>
              <w:t>ал</w:t>
            </w:r>
            <w:r>
              <w:rPr>
                <w:rFonts w:ascii="Times New Roman" w:hAnsi="Times New Roman"/>
                <w:i w:val="0"/>
                <w:szCs w:val="24"/>
              </w:rPr>
              <w:t>ь</w:t>
            </w:r>
            <w:r>
              <w:rPr>
                <w:rFonts w:ascii="Times New Roman" w:hAnsi="Times New Roman"/>
                <w:i w:val="0"/>
                <w:szCs w:val="24"/>
              </w:rPr>
              <w:t>ное снаряжение.</w:t>
            </w:r>
          </w:p>
          <w:p w:rsidR="00A67D28" w:rsidRPr="002E6FC9" w:rsidRDefault="00A67D28" w:rsidP="00580175">
            <w:pPr>
              <w:pStyle w:val="17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i w:val="0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D01D22">
            <w:pPr>
              <w:tabs>
                <w:tab w:val="left" w:pos="-1440"/>
                <w:tab w:val="right" w:pos="-1200"/>
              </w:tabs>
              <w:jc w:val="both"/>
              <w:rPr>
                <w:sz w:val="24"/>
                <w:szCs w:val="24"/>
              </w:rPr>
            </w:pPr>
            <w:r w:rsidRPr="00C675C2">
              <w:rPr>
                <w:b/>
                <w:sz w:val="24"/>
                <w:szCs w:val="24"/>
              </w:rPr>
              <w:t>Содержание учебного материала.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E6FC9">
              <w:rPr>
                <w:sz w:val="24"/>
                <w:szCs w:val="24"/>
              </w:rPr>
              <w:t>Определение узла, требования к узлам, группы узлов по назначению. Основные туристские узлы: прямой, акад</w:t>
            </w:r>
            <w:r w:rsidRPr="002E6FC9">
              <w:rPr>
                <w:sz w:val="24"/>
                <w:szCs w:val="24"/>
              </w:rPr>
              <w:t>е</w:t>
            </w:r>
            <w:r w:rsidRPr="002E6FC9">
              <w:rPr>
                <w:sz w:val="24"/>
                <w:szCs w:val="24"/>
              </w:rPr>
              <w:t xml:space="preserve">мический, шкотовый, </w:t>
            </w:r>
            <w:proofErr w:type="spellStart"/>
            <w:r w:rsidRPr="002E6FC9">
              <w:rPr>
                <w:sz w:val="24"/>
                <w:szCs w:val="24"/>
              </w:rPr>
              <w:t>брамшкотовый</w:t>
            </w:r>
            <w:proofErr w:type="spellEnd"/>
            <w:r w:rsidRPr="002E6FC9">
              <w:rPr>
                <w:sz w:val="24"/>
                <w:szCs w:val="24"/>
              </w:rPr>
              <w:t>, булинь (беседочный), булинь на с</w:t>
            </w:r>
            <w:r w:rsidRPr="002E6FC9">
              <w:rPr>
                <w:sz w:val="24"/>
                <w:szCs w:val="24"/>
              </w:rPr>
              <w:t>е</w:t>
            </w:r>
            <w:r w:rsidRPr="002E6FC9">
              <w:rPr>
                <w:sz w:val="24"/>
                <w:szCs w:val="24"/>
              </w:rPr>
              <w:t>бе, стремя, штык простой, штык со шлагом, штык рыбацкий, встречный, проводник-восьмерка, австрийский проводник, простой проводник, тка</w:t>
            </w:r>
            <w:r w:rsidRPr="002E6FC9">
              <w:rPr>
                <w:sz w:val="24"/>
                <w:szCs w:val="24"/>
              </w:rPr>
              <w:t>ц</w:t>
            </w:r>
            <w:r w:rsidRPr="002E6FC9">
              <w:rPr>
                <w:sz w:val="24"/>
                <w:szCs w:val="24"/>
              </w:rPr>
              <w:t xml:space="preserve">кий узел, </w:t>
            </w:r>
            <w:proofErr w:type="spellStart"/>
            <w:r w:rsidRPr="002E6FC9">
              <w:rPr>
                <w:sz w:val="24"/>
                <w:szCs w:val="24"/>
              </w:rPr>
              <w:t>грейпвайн</w:t>
            </w:r>
            <w:proofErr w:type="spellEnd"/>
            <w:r w:rsidRPr="002E6FC9">
              <w:rPr>
                <w:sz w:val="24"/>
                <w:szCs w:val="24"/>
              </w:rPr>
              <w:t xml:space="preserve">, двойной булинь, заячьи уши, схватывающий узел </w:t>
            </w:r>
            <w:r w:rsidRPr="002E6FC9">
              <w:rPr>
                <w:sz w:val="24"/>
                <w:szCs w:val="24"/>
              </w:rPr>
              <w:lastRenderedPageBreak/>
              <w:t>(прусс); достоинства и недостатки узлов.</w:t>
            </w:r>
          </w:p>
          <w:p w:rsidR="00A67D28" w:rsidRDefault="00A67D28" w:rsidP="00D01D22">
            <w:pPr>
              <w:tabs>
                <w:tab w:val="left" w:pos="-1440"/>
                <w:tab w:val="right" w:pos="-1200"/>
              </w:tabs>
              <w:jc w:val="both"/>
              <w:rPr>
                <w:sz w:val="24"/>
                <w:szCs w:val="24"/>
              </w:rPr>
            </w:pPr>
          </w:p>
          <w:p w:rsidR="00A67D28" w:rsidRDefault="00A67D28" w:rsidP="00D01D22">
            <w:pPr>
              <w:tabs>
                <w:tab w:val="left" w:pos="-1440"/>
                <w:tab w:val="right" w:pos="-120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Карабины, спусковые</w:t>
            </w:r>
            <w:r w:rsidR="009756DE">
              <w:rPr>
                <w:sz w:val="24"/>
                <w:szCs w:val="24"/>
              </w:rPr>
              <w:t xml:space="preserve"> устройства</w:t>
            </w:r>
            <w:r>
              <w:rPr>
                <w:sz w:val="24"/>
                <w:szCs w:val="24"/>
              </w:rPr>
              <w:t>, уст</w:t>
            </w:r>
            <w:r w:rsidR="009756DE">
              <w:rPr>
                <w:sz w:val="24"/>
                <w:szCs w:val="24"/>
              </w:rPr>
              <w:t xml:space="preserve">ройства для подъема, </w:t>
            </w:r>
            <w:proofErr w:type="spellStart"/>
            <w:r>
              <w:rPr>
                <w:sz w:val="24"/>
                <w:szCs w:val="24"/>
              </w:rPr>
              <w:t>ледобуры</w:t>
            </w:r>
            <w:proofErr w:type="spellEnd"/>
            <w:r>
              <w:rPr>
                <w:sz w:val="24"/>
                <w:szCs w:val="24"/>
              </w:rPr>
              <w:t>, ко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ки, вере</w:t>
            </w:r>
            <w:r w:rsidR="009756D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ки альпинистские разных д</w:t>
            </w:r>
            <w:r w:rsidR="009756DE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метров.</w:t>
            </w:r>
            <w:r w:rsidR="009756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 и использование ал</w:t>
            </w:r>
            <w:r w:rsidR="009756DE">
              <w:rPr>
                <w:sz w:val="24"/>
                <w:szCs w:val="24"/>
              </w:rPr>
              <w:t>ьпинис</w:t>
            </w:r>
            <w:r>
              <w:rPr>
                <w:sz w:val="24"/>
                <w:szCs w:val="24"/>
              </w:rPr>
              <w:t>тов.</w:t>
            </w:r>
          </w:p>
          <w:p w:rsidR="00A67D28" w:rsidRPr="00620E71" w:rsidRDefault="00A67D28" w:rsidP="009756DE">
            <w:pPr>
              <w:snapToGrid w:val="0"/>
              <w:jc w:val="both"/>
              <w:rPr>
                <w:sz w:val="24"/>
                <w:szCs w:val="24"/>
              </w:rPr>
            </w:pPr>
            <w:r w:rsidRPr="001A41D7">
              <w:rPr>
                <w:sz w:val="24"/>
                <w:szCs w:val="24"/>
              </w:rPr>
              <w:t>Б</w:t>
            </w:r>
            <w:r w:rsidR="009756DE">
              <w:rPr>
                <w:sz w:val="24"/>
                <w:szCs w:val="24"/>
              </w:rPr>
              <w:t>локи, зажимы, Тормозные устройства</w:t>
            </w:r>
            <w:r>
              <w:rPr>
                <w:sz w:val="24"/>
                <w:szCs w:val="24"/>
              </w:rPr>
              <w:t>, Опорные</w:t>
            </w:r>
            <w:r w:rsidR="009756DE">
              <w:rPr>
                <w:sz w:val="24"/>
                <w:szCs w:val="24"/>
              </w:rPr>
              <w:t xml:space="preserve"> петли, локальные петли средств</w:t>
            </w:r>
            <w:r>
              <w:rPr>
                <w:sz w:val="24"/>
                <w:szCs w:val="24"/>
              </w:rPr>
              <w:t xml:space="preserve"> транспортировки пострадавшего, каски.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C675C2" w:rsidRDefault="00A67D28" w:rsidP="00580175">
            <w:pPr>
              <w:tabs>
                <w:tab w:val="left" w:pos="-1440"/>
                <w:tab w:val="right" w:pos="-1205"/>
              </w:tabs>
              <w:jc w:val="both"/>
              <w:rPr>
                <w:b/>
                <w:sz w:val="24"/>
                <w:szCs w:val="24"/>
              </w:rPr>
            </w:pPr>
            <w:r w:rsidRPr="00E6767C">
              <w:rPr>
                <w:b/>
                <w:sz w:val="24"/>
                <w:szCs w:val="24"/>
              </w:rPr>
              <w:t>Практические занятия.</w:t>
            </w:r>
            <w:r w:rsidRPr="002E6FC9">
              <w:rPr>
                <w:sz w:val="24"/>
                <w:szCs w:val="24"/>
              </w:rPr>
              <w:t xml:space="preserve"> Изучение, отработка и закрепление навыков вяз</w:t>
            </w:r>
            <w:r w:rsidRPr="002E6FC9">
              <w:rPr>
                <w:sz w:val="24"/>
                <w:szCs w:val="24"/>
              </w:rPr>
              <w:t>а</w:t>
            </w:r>
            <w:r w:rsidRPr="002E6FC9">
              <w:rPr>
                <w:sz w:val="24"/>
                <w:szCs w:val="24"/>
              </w:rPr>
              <w:t>ния основных туристских узлов</w:t>
            </w:r>
            <w:r>
              <w:rPr>
                <w:sz w:val="24"/>
                <w:szCs w:val="24"/>
              </w:rPr>
              <w:t xml:space="preserve"> на</w:t>
            </w:r>
            <w:r w:rsidR="009756DE">
              <w:rPr>
                <w:sz w:val="24"/>
                <w:szCs w:val="24"/>
              </w:rPr>
              <w:t xml:space="preserve"> тренажерах, скалолазной стенке</w:t>
            </w:r>
            <w:r>
              <w:rPr>
                <w:sz w:val="24"/>
                <w:szCs w:val="24"/>
              </w:rPr>
              <w:t>, трен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ровочном полигоне.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092373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2E6FC9" w:rsidRDefault="00A67D28" w:rsidP="00D01D22">
            <w:pPr>
              <w:pStyle w:val="17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i w:val="0"/>
                <w:szCs w:val="24"/>
              </w:rPr>
            </w:pPr>
            <w:r w:rsidRPr="002E6FC9">
              <w:rPr>
                <w:rFonts w:ascii="Times New Roman" w:hAnsi="Times New Roman"/>
                <w:i w:val="0"/>
                <w:szCs w:val="24"/>
              </w:rPr>
              <w:t>Тема 10.</w:t>
            </w:r>
            <w:bookmarkStart w:id="7" w:name="_Toc513954663"/>
            <w:r w:rsidRPr="002E6FC9">
              <w:rPr>
                <w:rFonts w:ascii="Times New Roman" w:hAnsi="Times New Roman"/>
                <w:i w:val="0"/>
                <w:szCs w:val="24"/>
              </w:rPr>
              <w:t xml:space="preserve"> Безопасность туризма</w:t>
            </w:r>
            <w:bookmarkEnd w:id="7"/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2E6FC9" w:rsidRDefault="00A67D28" w:rsidP="00580175">
            <w:pPr>
              <w:tabs>
                <w:tab w:val="left" w:pos="-1440"/>
                <w:tab w:val="right" w:pos="-1215"/>
              </w:tabs>
              <w:jc w:val="both"/>
              <w:rPr>
                <w:sz w:val="24"/>
                <w:szCs w:val="24"/>
              </w:rPr>
            </w:pPr>
            <w:r w:rsidRPr="00C675C2">
              <w:rPr>
                <w:b/>
                <w:sz w:val="24"/>
                <w:szCs w:val="24"/>
              </w:rPr>
              <w:t>Содержание учебного материала.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E6FC9">
              <w:rPr>
                <w:sz w:val="24"/>
                <w:szCs w:val="24"/>
              </w:rPr>
              <w:t>Пер</w:t>
            </w:r>
            <w:r w:rsidR="009756DE">
              <w:rPr>
                <w:sz w:val="24"/>
                <w:szCs w:val="24"/>
              </w:rPr>
              <w:t>вичный и плановый</w:t>
            </w:r>
            <w:r w:rsidRPr="002E6FC9">
              <w:rPr>
                <w:sz w:val="24"/>
                <w:szCs w:val="24"/>
              </w:rPr>
              <w:t xml:space="preserve"> инструктажи по технике безопасности в туристском походе, правила купания в походе, правила передвижения по автомобильным дорогам, правила дорожного движения, поведение в поездах и общественном транспорте.</w:t>
            </w:r>
          </w:p>
          <w:p w:rsidR="00A67D28" w:rsidRPr="002E6FC9" w:rsidRDefault="00A67D28" w:rsidP="00580175">
            <w:pPr>
              <w:tabs>
                <w:tab w:val="left" w:pos="-1440"/>
                <w:tab w:val="right" w:pos="-1215"/>
              </w:tabs>
              <w:jc w:val="both"/>
              <w:rPr>
                <w:sz w:val="24"/>
                <w:szCs w:val="24"/>
              </w:rPr>
            </w:pPr>
            <w:r w:rsidRPr="002E6FC9">
              <w:rPr>
                <w:sz w:val="24"/>
                <w:szCs w:val="24"/>
              </w:rPr>
              <w:t>Причины аварий в туристском походе: плохая физическая, техническая, тактическая подготовка, низкая дисциплина в группе, недостаточный опыт и низкий авторитет руководителя, перенос опыта одного района на другой, слабое знание района и условий похода, переоценка возможностей группы, резкое изменение погоды, плохо подготовленное снаряжение.</w:t>
            </w:r>
          </w:p>
          <w:p w:rsidR="00A67D28" w:rsidRPr="002E6FC9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2E6FC9">
              <w:rPr>
                <w:sz w:val="24"/>
                <w:szCs w:val="24"/>
              </w:rPr>
              <w:t>Международный свод сигналов бедствия, способы подачи сигналов в ра</w:t>
            </w:r>
            <w:r w:rsidRPr="002E6FC9">
              <w:rPr>
                <w:sz w:val="24"/>
                <w:szCs w:val="24"/>
              </w:rPr>
              <w:t>з</w:t>
            </w:r>
            <w:r w:rsidRPr="002E6FC9">
              <w:rPr>
                <w:sz w:val="24"/>
                <w:szCs w:val="24"/>
              </w:rPr>
              <w:t>личных ситуациях, наземные сигналы для самолета (вертолета), носимый аварийный запас (НАЗ), пиротехнические сигнальные средства, правила безопасности при обращении с ними, недопустимость ложных сигналов, действия при получении сигнала бедствия. Средства радиосвязи, правила и порядок ведения радио переговоров.</w:t>
            </w:r>
          </w:p>
          <w:p w:rsidR="00A67D28" w:rsidRPr="002E6FC9" w:rsidRDefault="00A67D28" w:rsidP="00580175">
            <w:pPr>
              <w:tabs>
                <w:tab w:val="left" w:pos="-1440"/>
                <w:tab w:val="right" w:pos="-1224"/>
              </w:tabs>
              <w:jc w:val="both"/>
              <w:rPr>
                <w:sz w:val="24"/>
                <w:szCs w:val="24"/>
              </w:rPr>
            </w:pPr>
            <w:r w:rsidRPr="002E6FC9">
              <w:rPr>
                <w:sz w:val="24"/>
                <w:szCs w:val="24"/>
              </w:rPr>
              <w:t>Российская поисково-спасательная служба, ее задачи. Правила регистрации туристской группы в контрольно-</w:t>
            </w:r>
            <w:r w:rsidRPr="002E6FC9">
              <w:rPr>
                <w:sz w:val="24"/>
                <w:szCs w:val="24"/>
              </w:rPr>
              <w:softHyphen/>
              <w:t>спасательном отряде.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092373">
              <w:rPr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C675C2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b/>
                <w:sz w:val="24"/>
                <w:szCs w:val="24"/>
              </w:rPr>
            </w:pPr>
            <w:r w:rsidRPr="00E6767C">
              <w:rPr>
                <w:b/>
                <w:sz w:val="24"/>
                <w:szCs w:val="24"/>
              </w:rPr>
              <w:t>Практические занятия.</w:t>
            </w:r>
            <w:r w:rsidRPr="002E6F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2E6FC9">
              <w:rPr>
                <w:sz w:val="24"/>
                <w:szCs w:val="24"/>
              </w:rPr>
              <w:t>нализ аварийных ситуаций, оценка действий участников с точки зрения безопасности, отработка навыков оперативного выкладывания наземных сигналов.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092373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2E6FC9" w:rsidRDefault="00A67D28" w:rsidP="00580175">
            <w:pPr>
              <w:pStyle w:val="17"/>
              <w:shd w:val="clear" w:color="auto" w:fill="auto"/>
              <w:spacing w:line="240" w:lineRule="auto"/>
              <w:ind w:hanging="1"/>
              <w:jc w:val="left"/>
              <w:rPr>
                <w:rFonts w:ascii="Times New Roman" w:hAnsi="Times New Roman"/>
                <w:i w:val="0"/>
                <w:szCs w:val="24"/>
              </w:rPr>
            </w:pPr>
            <w:r w:rsidRPr="002E6FC9">
              <w:rPr>
                <w:rFonts w:ascii="Times New Roman" w:hAnsi="Times New Roman"/>
                <w:i w:val="0"/>
                <w:szCs w:val="24"/>
              </w:rPr>
              <w:t>Тема 11.</w:t>
            </w:r>
            <w:bookmarkStart w:id="8" w:name="_Toc513954664"/>
            <w:r w:rsidRPr="002E6FC9">
              <w:rPr>
                <w:rFonts w:ascii="Times New Roman" w:hAnsi="Times New Roman"/>
                <w:i w:val="0"/>
                <w:szCs w:val="24"/>
              </w:rPr>
              <w:t xml:space="preserve"> Туристские соревнования</w:t>
            </w:r>
            <w:bookmarkEnd w:id="8"/>
          </w:p>
          <w:p w:rsidR="00A67D28" w:rsidRPr="002E6FC9" w:rsidRDefault="00A67D28" w:rsidP="00580175">
            <w:pPr>
              <w:pStyle w:val="17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i w:val="0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2E6FC9" w:rsidRDefault="00A67D28" w:rsidP="00580175">
            <w:pPr>
              <w:tabs>
                <w:tab w:val="left" w:pos="-1440"/>
                <w:tab w:val="right" w:pos="-1368"/>
              </w:tabs>
              <w:ind w:hanging="1"/>
              <w:jc w:val="both"/>
              <w:rPr>
                <w:sz w:val="24"/>
                <w:szCs w:val="24"/>
              </w:rPr>
            </w:pPr>
            <w:r w:rsidRPr="00C675C2">
              <w:rPr>
                <w:b/>
                <w:sz w:val="24"/>
                <w:szCs w:val="24"/>
              </w:rPr>
              <w:t>Содержание учебного материала.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E6FC9">
              <w:rPr>
                <w:sz w:val="24"/>
                <w:szCs w:val="24"/>
              </w:rPr>
              <w:t>Туристские соревнования - смотры г</w:t>
            </w:r>
            <w:r w:rsidRPr="002E6FC9">
              <w:rPr>
                <w:sz w:val="24"/>
                <w:szCs w:val="24"/>
              </w:rPr>
              <w:t>о</w:t>
            </w:r>
            <w:r w:rsidRPr="002E6FC9">
              <w:rPr>
                <w:sz w:val="24"/>
                <w:szCs w:val="24"/>
              </w:rPr>
              <w:t>товности туристской группы к дальним походам. Спортивные разряды, как объективная оценка спортивного роста туриста, разрядные требования по спортивному туризму. Правила проведения туристских соревнований, в</w:t>
            </w:r>
            <w:r w:rsidRPr="002E6FC9">
              <w:rPr>
                <w:sz w:val="24"/>
                <w:szCs w:val="24"/>
              </w:rPr>
              <w:t>и</w:t>
            </w:r>
            <w:r w:rsidRPr="002E6FC9">
              <w:rPr>
                <w:sz w:val="24"/>
                <w:szCs w:val="24"/>
              </w:rPr>
              <w:lastRenderedPageBreak/>
              <w:t>ды соревнований (техника туризма, ориентирование, краеведение, ко</w:t>
            </w:r>
            <w:r w:rsidRPr="002E6FC9">
              <w:rPr>
                <w:sz w:val="24"/>
                <w:szCs w:val="24"/>
              </w:rPr>
              <w:t>н</w:t>
            </w:r>
            <w:r w:rsidRPr="002E6FC9">
              <w:rPr>
                <w:sz w:val="24"/>
                <w:szCs w:val="24"/>
              </w:rPr>
              <w:t>трольный туристский маршрут, конкурсы, туристские навыки и быт, топ</w:t>
            </w:r>
            <w:r w:rsidRPr="002E6FC9">
              <w:rPr>
                <w:sz w:val="24"/>
                <w:szCs w:val="24"/>
              </w:rPr>
              <w:t>о</w:t>
            </w:r>
            <w:r w:rsidRPr="002E6FC9">
              <w:rPr>
                <w:sz w:val="24"/>
                <w:szCs w:val="24"/>
              </w:rPr>
              <w:t>графическая съемка местности).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09237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2E6FC9" w:rsidRDefault="00A67D28" w:rsidP="00D01D22">
            <w:pPr>
              <w:pStyle w:val="17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i w:val="0"/>
                <w:szCs w:val="24"/>
              </w:rPr>
            </w:pPr>
            <w:r w:rsidRPr="002E6FC9">
              <w:rPr>
                <w:rFonts w:ascii="Times New Roman" w:hAnsi="Times New Roman"/>
                <w:i w:val="0"/>
                <w:szCs w:val="24"/>
              </w:rPr>
              <w:lastRenderedPageBreak/>
              <w:t>Тема 12.</w:t>
            </w:r>
            <w:bookmarkStart w:id="9" w:name="_Toc513954665"/>
            <w:r w:rsidRPr="002E6FC9">
              <w:rPr>
                <w:rFonts w:ascii="Times New Roman" w:hAnsi="Times New Roman"/>
                <w:i w:val="0"/>
                <w:szCs w:val="24"/>
              </w:rPr>
              <w:t xml:space="preserve"> Туристские биваки</w:t>
            </w:r>
            <w:bookmarkEnd w:id="9"/>
          </w:p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2E6FC9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C675C2">
              <w:rPr>
                <w:b/>
                <w:sz w:val="24"/>
                <w:szCs w:val="24"/>
              </w:rPr>
              <w:t>Содержание учебного материала.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E6FC9">
              <w:rPr>
                <w:sz w:val="24"/>
                <w:szCs w:val="24"/>
              </w:rPr>
              <w:t>Что такое привал и бивак в походе. О</w:t>
            </w:r>
            <w:r w:rsidRPr="002E6FC9">
              <w:rPr>
                <w:sz w:val="24"/>
                <w:szCs w:val="24"/>
              </w:rPr>
              <w:t>с</w:t>
            </w:r>
            <w:r w:rsidRPr="002E6FC9">
              <w:rPr>
                <w:sz w:val="24"/>
                <w:szCs w:val="24"/>
              </w:rPr>
              <w:t>новные требования к местам привала и бивака. Периодичность привалов в зависимости от условий похода</w:t>
            </w:r>
          </w:p>
          <w:p w:rsidR="00A67D28" w:rsidRPr="002E6FC9" w:rsidRDefault="00A67D28" w:rsidP="00580175">
            <w:pPr>
              <w:tabs>
                <w:tab w:val="left" w:pos="-1440"/>
                <w:tab w:val="right" w:pos="-1368"/>
              </w:tabs>
              <w:jc w:val="both"/>
              <w:rPr>
                <w:sz w:val="24"/>
                <w:szCs w:val="24"/>
              </w:rPr>
            </w:pPr>
            <w:r w:rsidRPr="002E6FC9">
              <w:rPr>
                <w:sz w:val="24"/>
                <w:szCs w:val="24"/>
              </w:rPr>
              <w:t>Планировка бивака. Виды и производство хозяйственных работ на биваке (развертывание и свертывание бивака). Графики дежурств на биваках.</w:t>
            </w:r>
          </w:p>
          <w:p w:rsidR="00A67D28" w:rsidRPr="001C5F36" w:rsidRDefault="00A67D28" w:rsidP="00580175">
            <w:pPr>
              <w:pStyle w:val="af4"/>
              <w:spacing w:line="240" w:lineRule="auto"/>
              <w:ind w:left="0"/>
              <w:rPr>
                <w:sz w:val="24"/>
              </w:rPr>
            </w:pPr>
            <w:r w:rsidRPr="002E6FC9">
              <w:rPr>
                <w:sz w:val="24"/>
              </w:rPr>
              <w:t>Типы костров и их назначение. Костровое оборудование. Выбор и загото</w:t>
            </w:r>
            <w:r w:rsidRPr="002E6FC9">
              <w:rPr>
                <w:sz w:val="24"/>
              </w:rPr>
              <w:t>в</w:t>
            </w:r>
            <w:r w:rsidRPr="002E6FC9">
              <w:rPr>
                <w:sz w:val="24"/>
              </w:rPr>
              <w:t>ка топлива. Сушка обуви и одежды. Общественно полезная работа на дне</w:t>
            </w:r>
            <w:r w:rsidRPr="002E6FC9">
              <w:rPr>
                <w:sz w:val="24"/>
              </w:rPr>
              <w:t>в</w:t>
            </w:r>
            <w:r w:rsidRPr="002E6FC9">
              <w:rPr>
                <w:sz w:val="24"/>
              </w:rPr>
              <w:t>ках. Охрана природы. Свертывание бивака. Противопожарные меры. Ос</w:t>
            </w:r>
            <w:r w:rsidRPr="002E6FC9">
              <w:rPr>
                <w:sz w:val="24"/>
              </w:rPr>
              <w:t>о</w:t>
            </w:r>
            <w:r w:rsidRPr="002E6FC9">
              <w:rPr>
                <w:sz w:val="24"/>
              </w:rPr>
              <w:t>бенности организации ночлега зимой. Обеспечение безопасности группы, защита от переохлаждения и отморожения. Вынужденная холодная ноче</w:t>
            </w:r>
            <w:r w:rsidRPr="002E6FC9">
              <w:rPr>
                <w:sz w:val="24"/>
              </w:rPr>
              <w:t>в</w:t>
            </w:r>
            <w:r w:rsidRPr="002E6FC9">
              <w:rPr>
                <w:sz w:val="24"/>
              </w:rPr>
              <w:t xml:space="preserve">ка, максимально полезное использование имеющегося снаряжения.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2373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3739BA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58073A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1108"/>
              </w:tabs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МДК 02.01.10 Настольный теннис</w:t>
            </w:r>
          </w:p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pacing w:val="-6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D70DA0" w:rsidRDefault="00C26261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ind w:firstLine="56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Раздел 1</w:t>
            </w:r>
            <w:r w:rsidRPr="00620E71">
              <w:rPr>
                <w:i/>
                <w:sz w:val="24"/>
                <w:szCs w:val="24"/>
              </w:rPr>
              <w:t xml:space="preserve"> Введение.</w:t>
            </w:r>
          </w:p>
          <w:p w:rsidR="00A67D28" w:rsidRPr="00620E71" w:rsidRDefault="00A67D28" w:rsidP="00620E71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Тема 1.1.</w:t>
            </w:r>
            <w:r w:rsidRPr="00620E71">
              <w:rPr>
                <w:b/>
                <w:bCs/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t>История возникновения и развития настольного тенниса в мире.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9756DE" w:rsidP="00620E71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Содержание учебного </w:t>
            </w:r>
            <w:r w:rsidR="00A67D28" w:rsidRPr="00620E71">
              <w:rPr>
                <w:b/>
                <w:i/>
                <w:sz w:val="24"/>
                <w:szCs w:val="24"/>
              </w:rPr>
              <w:t>материала</w:t>
            </w:r>
            <w:r w:rsidR="00A67D28" w:rsidRPr="00620E71">
              <w:rPr>
                <w:b/>
                <w:bCs/>
                <w:sz w:val="24"/>
                <w:szCs w:val="24"/>
              </w:rPr>
              <w:t xml:space="preserve"> </w:t>
            </w:r>
            <w:r w:rsidR="00A67D28" w:rsidRPr="00620E71">
              <w:rPr>
                <w:sz w:val="24"/>
                <w:szCs w:val="24"/>
              </w:rPr>
              <w:t>Предмет, задачи, содержание курса.</w:t>
            </w:r>
          </w:p>
          <w:p w:rsidR="00A67D28" w:rsidRPr="00620E71" w:rsidRDefault="00A67D28" w:rsidP="00620E71">
            <w:pPr>
              <w:tabs>
                <w:tab w:val="num" w:pos="-142"/>
              </w:tabs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Программный материал по годам обучения, организация занятий, зачётные требования.</w:t>
            </w:r>
          </w:p>
          <w:p w:rsidR="00A67D28" w:rsidRPr="00620E71" w:rsidRDefault="00A67D28" w:rsidP="00620E71">
            <w:pPr>
              <w:ind w:firstLine="72"/>
              <w:jc w:val="both"/>
              <w:rPr>
                <w:cap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Основы возникновения и развития настольного тенниса.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620E71">
              <w:rPr>
                <w:caps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spacing w:line="360" w:lineRule="auto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A67D28" w:rsidRPr="00620E71" w:rsidRDefault="00A67D28" w:rsidP="00620E71">
            <w:pPr>
              <w:tabs>
                <w:tab w:val="num" w:pos="-142"/>
              </w:tabs>
              <w:spacing w:line="360" w:lineRule="auto"/>
              <w:jc w:val="both"/>
              <w:rPr>
                <w:cap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Реферирование по теме «История развития настольного тенниса в России»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 w:rsidRPr="00620E71">
              <w:rPr>
                <w:caps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7D216C">
            <w:pPr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Тема 1.2.</w:t>
            </w:r>
            <w:r w:rsidRPr="00620E71">
              <w:rPr>
                <w:b/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t>Терминология в настольном теннисе.</w:t>
            </w:r>
          </w:p>
          <w:p w:rsidR="00A67D28" w:rsidRPr="00620E71" w:rsidRDefault="00A67D28" w:rsidP="007D216C">
            <w:pPr>
              <w:ind w:hanging="2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9756DE" w:rsidP="00620E71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Содержание учебного </w:t>
            </w:r>
            <w:r w:rsidR="00A67D28" w:rsidRPr="00620E71">
              <w:rPr>
                <w:b/>
                <w:i/>
                <w:sz w:val="24"/>
                <w:szCs w:val="24"/>
              </w:rPr>
              <w:t>материала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Значение терминологии. Определение понятий терминология. Терминол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гия и её значение при обучении приёмам. Термин, как средство формир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 xml:space="preserve">вания оптимальной двигательной  установки в игре. 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Образование полных названий приёмов игры и кратких слов-терминов.</w:t>
            </w:r>
          </w:p>
          <w:p w:rsidR="00A67D28" w:rsidRPr="00620E71" w:rsidRDefault="00A67D28" w:rsidP="00620E71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 w:rsidRPr="00620E71">
              <w:rPr>
                <w:caps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9756DE" w:rsidP="00BF1E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2. </w:t>
            </w:r>
            <w:r w:rsidR="00A67D28" w:rsidRPr="00BF1EC3">
              <w:rPr>
                <w:bCs/>
                <w:i/>
                <w:sz w:val="24"/>
                <w:szCs w:val="24"/>
              </w:rPr>
              <w:t>Настольный теннис</w:t>
            </w:r>
          </w:p>
          <w:p w:rsidR="00A67D28" w:rsidRPr="00620E71" w:rsidRDefault="00A67D28" w:rsidP="00E93F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 Классификация в настольном те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нисе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rPr>
                <w:b/>
                <w:i/>
                <w:sz w:val="24"/>
                <w:szCs w:val="24"/>
              </w:rPr>
            </w:pPr>
            <w:r w:rsidRPr="00620E71">
              <w:rPr>
                <w:b/>
                <w:i/>
                <w:sz w:val="24"/>
                <w:szCs w:val="24"/>
              </w:rPr>
              <w:t>Содержан</w:t>
            </w:r>
            <w:r w:rsidR="009756DE">
              <w:rPr>
                <w:b/>
                <w:i/>
                <w:sz w:val="24"/>
                <w:szCs w:val="24"/>
              </w:rPr>
              <w:t>ие учебного</w:t>
            </w:r>
            <w:r w:rsidRPr="00620E71">
              <w:rPr>
                <w:b/>
                <w:i/>
                <w:sz w:val="24"/>
                <w:szCs w:val="24"/>
              </w:rPr>
              <w:t xml:space="preserve"> материала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Значение классификации. Определение понятий «классификация». При</w:t>
            </w:r>
            <w:r w:rsidRPr="00620E71">
              <w:rPr>
                <w:sz w:val="24"/>
                <w:szCs w:val="24"/>
              </w:rPr>
              <w:t>н</w:t>
            </w:r>
            <w:r w:rsidRPr="00620E71">
              <w:rPr>
                <w:sz w:val="24"/>
                <w:szCs w:val="24"/>
              </w:rPr>
              <w:t>ципы, лежащие в основе составления классификации.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Анализ классификаций, используемых теорией и практи</w:t>
            </w:r>
            <w:r w:rsidR="009756DE">
              <w:rPr>
                <w:sz w:val="24"/>
                <w:szCs w:val="24"/>
              </w:rPr>
              <w:t>кой игры: класс</w:t>
            </w:r>
            <w:r w:rsidR="009756DE">
              <w:rPr>
                <w:sz w:val="24"/>
                <w:szCs w:val="24"/>
              </w:rPr>
              <w:t>и</w:t>
            </w:r>
            <w:r w:rsidR="009756DE">
              <w:rPr>
                <w:sz w:val="24"/>
                <w:szCs w:val="24"/>
              </w:rPr>
              <w:t>фикация игроков</w:t>
            </w:r>
            <w:r w:rsidRPr="00620E71">
              <w:rPr>
                <w:sz w:val="24"/>
                <w:szCs w:val="24"/>
              </w:rPr>
              <w:t xml:space="preserve">, классификация техники, тактики, упражнений, ударов по </w:t>
            </w:r>
            <w:r w:rsidRPr="00620E71">
              <w:rPr>
                <w:sz w:val="24"/>
                <w:szCs w:val="24"/>
              </w:rPr>
              <w:lastRenderedPageBreak/>
              <w:t>мячу, средств тренировки и т. д.</w:t>
            </w:r>
          </w:p>
          <w:p w:rsidR="00A67D28" w:rsidRPr="00620E71" w:rsidRDefault="00A67D28" w:rsidP="00620E71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b/>
                <w:caps/>
                <w:sz w:val="24"/>
                <w:szCs w:val="24"/>
              </w:rPr>
            </w:pPr>
            <w:r w:rsidRPr="00620E71">
              <w:rPr>
                <w:caps/>
                <w:sz w:val="24"/>
                <w:szCs w:val="24"/>
              </w:rPr>
              <w:lastRenderedPageBreak/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9756DE" w:rsidP="00620E7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Тема 2.2 </w:t>
            </w:r>
            <w:r w:rsidR="00A67D28" w:rsidRPr="00620E71">
              <w:rPr>
                <w:bCs/>
                <w:sz w:val="24"/>
                <w:szCs w:val="24"/>
              </w:rPr>
              <w:t>Правила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Основные правила игры. Этикет и требования к инвентарю. Техники де</w:t>
            </w:r>
            <w:r w:rsidRPr="00620E71">
              <w:rPr>
                <w:sz w:val="24"/>
                <w:szCs w:val="24"/>
              </w:rPr>
              <w:t>р</w:t>
            </w:r>
            <w:r w:rsidRPr="00620E71">
              <w:rPr>
                <w:sz w:val="24"/>
                <w:szCs w:val="24"/>
              </w:rPr>
              <w:t>жания ракетки. Правила соревнований.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 w:rsidRPr="00620E71">
              <w:rPr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both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 xml:space="preserve">Более подробное изучение </w:t>
            </w:r>
            <w:r w:rsidRPr="00620E71">
              <w:rPr>
                <w:sz w:val="24"/>
                <w:szCs w:val="24"/>
              </w:rPr>
              <w:t>правил соревнований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9756DE" w:rsidP="00E93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2.3. </w:t>
            </w:r>
            <w:r w:rsidR="00A67D28" w:rsidRPr="00620E71">
              <w:rPr>
                <w:sz w:val="24"/>
              </w:rPr>
              <w:t>Перемещения.</w:t>
            </w:r>
          </w:p>
          <w:p w:rsidR="00A67D28" w:rsidRPr="00620E71" w:rsidRDefault="00A67D28" w:rsidP="00620E71">
            <w:pPr>
              <w:ind w:hanging="2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both"/>
              <w:rPr>
                <w:bC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Перемещения приставными шагами: лицом вперёд, правым, левым боком вперёд, спиной вперёд, движение приставными шагами вокруг стола.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bCs/>
                <w:caps/>
                <w:sz w:val="24"/>
                <w:szCs w:val="24"/>
              </w:rPr>
            </w:pPr>
            <w:r w:rsidRPr="00620E71">
              <w:rPr>
                <w:caps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ind w:hanging="2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Тема 2.3. Удары.</w:t>
            </w:r>
          </w:p>
          <w:p w:rsidR="00A67D28" w:rsidRPr="00620E71" w:rsidRDefault="00A67D28" w:rsidP="00620E71">
            <w:pPr>
              <w:ind w:hanging="2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Cs/>
                <w:iCs/>
                <w:sz w:val="24"/>
                <w:szCs w:val="24"/>
              </w:rPr>
              <w:t xml:space="preserve">Удары боковые, прямые с различным вращением и различные по высоте траектории полёта мяча (низкий, нормальный, высокий).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 w:rsidRPr="00620E71">
              <w:rPr>
                <w:caps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</w:t>
            </w:r>
          </w:p>
          <w:p w:rsidR="00A67D28" w:rsidRPr="00620E71" w:rsidRDefault="00A67D28" w:rsidP="00620E71">
            <w:pPr>
              <w:rPr>
                <w:bCs/>
                <w:iC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Выполнение имитационных движений наката справа, слева.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 w:rsidRPr="00620E71">
              <w:rPr>
                <w:caps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/>
              <w:outlineLvl w:val="4"/>
              <w:rPr>
                <w:b/>
                <w:sz w:val="24"/>
                <w:szCs w:val="24"/>
                <w:lang w:eastAsia="en-US"/>
              </w:rPr>
            </w:pPr>
            <w:r w:rsidRPr="00620E71">
              <w:rPr>
                <w:b/>
                <w:sz w:val="24"/>
                <w:szCs w:val="24"/>
                <w:lang w:eastAsia="en-US"/>
              </w:rPr>
              <w:t>Раздел  3. Техническая и тактич</w:t>
            </w:r>
            <w:r w:rsidRPr="00620E71">
              <w:rPr>
                <w:b/>
                <w:sz w:val="24"/>
                <w:szCs w:val="24"/>
                <w:lang w:eastAsia="en-US"/>
              </w:rPr>
              <w:t>е</w:t>
            </w:r>
            <w:r w:rsidRPr="00620E71">
              <w:rPr>
                <w:b/>
                <w:sz w:val="24"/>
                <w:szCs w:val="24"/>
                <w:lang w:eastAsia="en-US"/>
              </w:rPr>
              <w:t>ская направленность игровых де</w:t>
            </w:r>
            <w:r w:rsidRPr="00620E71">
              <w:rPr>
                <w:b/>
                <w:sz w:val="24"/>
                <w:szCs w:val="24"/>
                <w:lang w:eastAsia="en-US"/>
              </w:rPr>
              <w:t>й</w:t>
            </w:r>
            <w:r w:rsidRPr="00620E71">
              <w:rPr>
                <w:b/>
                <w:sz w:val="24"/>
                <w:szCs w:val="24"/>
                <w:lang w:eastAsia="en-US"/>
              </w:rPr>
              <w:t>ствий в настольном теннисе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before="274"/>
              <w:ind w:right="34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i/>
                <w:sz w:val="24"/>
                <w:szCs w:val="24"/>
              </w:rPr>
              <w:t>Содержание учебного материала.</w:t>
            </w:r>
            <w:r w:rsidRPr="00620E71">
              <w:rPr>
                <w:b/>
                <w:bCs/>
                <w:sz w:val="24"/>
                <w:szCs w:val="24"/>
              </w:rPr>
              <w:t xml:space="preserve">  </w:t>
            </w:r>
          </w:p>
          <w:p w:rsidR="00A67D28" w:rsidRPr="00620E71" w:rsidRDefault="00A67D28" w:rsidP="00620E7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Способ держания ракетки</w:t>
            </w:r>
          </w:p>
          <w:p w:rsidR="00A67D28" w:rsidRPr="00620E71" w:rsidRDefault="00A67D28" w:rsidP="00620E7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Взаимодействие ракетки и мяча при ударе.</w:t>
            </w:r>
          </w:p>
          <w:p w:rsidR="00A67D28" w:rsidRPr="00620E71" w:rsidRDefault="00A67D28" w:rsidP="00620E7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Вращение мяча. Умение смотреть на мяч</w:t>
            </w:r>
          </w:p>
          <w:p w:rsidR="00A67D28" w:rsidRPr="00620E71" w:rsidRDefault="00A67D28" w:rsidP="00620E7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Движения игрока. Удары по мячу. Подача</w:t>
            </w:r>
          </w:p>
          <w:p w:rsidR="00A67D28" w:rsidRPr="00620E71" w:rsidRDefault="00A67D28" w:rsidP="00620E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Координация и рациональность техники движений. Подача и прием подачи</w:t>
            </w:r>
          </w:p>
          <w:p w:rsidR="00A67D28" w:rsidRPr="00620E71" w:rsidRDefault="00A67D28" w:rsidP="00620E71">
            <w:pPr>
              <w:shd w:val="clear" w:color="auto" w:fill="FFFFFF"/>
              <w:spacing w:before="5"/>
              <w:ind w:left="14" w:right="14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Определение направления, амплитуды, плоскости, ускорения и других факторов выполнения основного действия теннисиста.</w:t>
            </w:r>
          </w:p>
          <w:p w:rsidR="00A67D28" w:rsidRPr="00620E71" w:rsidRDefault="00A67D28" w:rsidP="00620E7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620E71">
              <w:rPr>
                <w:caps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both"/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 xml:space="preserve">Тема 3.1. </w:t>
            </w:r>
            <w:r w:rsidRPr="00620E71">
              <w:rPr>
                <w:sz w:val="24"/>
                <w:szCs w:val="24"/>
              </w:rPr>
              <w:t>Технические приёмы.</w:t>
            </w:r>
          </w:p>
          <w:p w:rsidR="00A67D28" w:rsidRPr="00620E71" w:rsidRDefault="00A67D28" w:rsidP="00620E7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ind w:left="14" w:right="29"/>
              <w:rPr>
                <w:b/>
                <w:bC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Работа с протоколами, заполнение таблиц. Изучение и заполнение техн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ческих заявок. Изучение систем проведения соревнований.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both"/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Тема 3.2. Тактические действия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before="10"/>
              <w:ind w:left="14" w:right="29"/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Практические занятия</w:t>
            </w:r>
            <w:r w:rsidRPr="00620E71">
              <w:rPr>
                <w:sz w:val="24"/>
                <w:szCs w:val="24"/>
              </w:rPr>
              <w:t xml:space="preserve">  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  <w:lang w:eastAsia="en-US"/>
              </w:rPr>
              <w:t>Выполнение координационных упражнений тактической направленности. Сочетание приемов игры при нападении. Тактические действия игрока в защите.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 w:rsidRPr="00620E71">
              <w:rPr>
                <w:caps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FA169D">
            <w:pPr>
              <w:jc w:val="both"/>
              <w:rPr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МДК 02.01.11. Народные и наци</w:t>
            </w:r>
            <w:r w:rsidRPr="00620E71">
              <w:rPr>
                <w:b/>
                <w:bCs/>
                <w:sz w:val="24"/>
                <w:szCs w:val="24"/>
              </w:rPr>
              <w:t>о</w:t>
            </w:r>
            <w:r w:rsidRPr="00620E71">
              <w:rPr>
                <w:b/>
                <w:bCs/>
                <w:sz w:val="24"/>
                <w:szCs w:val="24"/>
              </w:rPr>
              <w:t>нальные виды спорта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/>
              <w:outlineLvl w:val="4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</w:t>
            </w:r>
            <w:r w:rsidRPr="00620E71">
              <w:rPr>
                <w:b/>
                <w:sz w:val="24"/>
                <w:szCs w:val="24"/>
              </w:rPr>
              <w:t>.1.</w:t>
            </w:r>
            <w:r w:rsidRPr="00620E71">
              <w:rPr>
                <w:sz w:val="24"/>
                <w:szCs w:val="24"/>
              </w:rPr>
              <w:t xml:space="preserve"> Национальная борьба «</w:t>
            </w:r>
            <w:proofErr w:type="spellStart"/>
            <w:r w:rsidRPr="00620E71">
              <w:rPr>
                <w:sz w:val="24"/>
                <w:szCs w:val="24"/>
              </w:rPr>
              <w:t>Ку</w:t>
            </w:r>
            <w:r w:rsidR="00DC1F02">
              <w:rPr>
                <w:sz w:val="24"/>
                <w:szCs w:val="24"/>
              </w:rPr>
              <w:t>р</w:t>
            </w:r>
            <w:r w:rsidRPr="00620E71">
              <w:rPr>
                <w:sz w:val="24"/>
                <w:szCs w:val="24"/>
              </w:rPr>
              <w:lastRenderedPageBreak/>
              <w:t>эш</w:t>
            </w:r>
            <w:proofErr w:type="spellEnd"/>
            <w:r w:rsidRPr="00620E71">
              <w:rPr>
                <w:sz w:val="24"/>
                <w:szCs w:val="24"/>
              </w:rPr>
              <w:t>»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Теоретические сведения о борьбе.</w:t>
            </w:r>
          </w:p>
          <w:p w:rsidR="00A67D28" w:rsidRPr="00620E71" w:rsidRDefault="00A67D28" w:rsidP="00620E71">
            <w:pPr>
              <w:ind w:left="-14"/>
              <w:rPr>
                <w:sz w:val="24"/>
                <w:szCs w:val="24"/>
              </w:rPr>
            </w:pPr>
            <w:r w:rsidRPr="00620E71">
              <w:rPr>
                <w:b/>
                <w:bCs/>
                <w:color w:val="000000"/>
                <w:sz w:val="24"/>
                <w:szCs w:val="24"/>
                <w:u w:val="single"/>
              </w:rPr>
              <w:t>История развития</w:t>
            </w:r>
            <w:r w:rsidRPr="00620E71">
              <w:rPr>
                <w:sz w:val="24"/>
                <w:szCs w:val="24"/>
              </w:rPr>
              <w:t xml:space="preserve"> б</w:t>
            </w:r>
            <w:r w:rsidRPr="00620E71">
              <w:rPr>
                <w:b/>
                <w:bCs/>
                <w:color w:val="000000"/>
                <w:sz w:val="24"/>
                <w:szCs w:val="24"/>
                <w:u w:val="single"/>
              </w:rPr>
              <w:t>орьбы.</w:t>
            </w:r>
          </w:p>
          <w:p w:rsidR="00A67D28" w:rsidRPr="00620E71" w:rsidRDefault="00A67D28" w:rsidP="00620E71">
            <w:pPr>
              <w:snapToGrid w:val="0"/>
              <w:ind w:left="-67"/>
            </w:pPr>
            <w:r w:rsidRPr="00620E71">
              <w:rPr>
                <w:color w:val="000000"/>
                <w:sz w:val="24"/>
                <w:szCs w:val="24"/>
              </w:rPr>
              <w:t>Развитие борьбы в древние времена в мире. Борьба в России. Национальный праздник «Сабантуй» в Татарстане и роль национальной борьбы. Кодекс борца. Единая спортивная классификация по национальной татарской бор</w:t>
            </w:r>
            <w:r w:rsidRPr="00620E71">
              <w:rPr>
                <w:color w:val="000000"/>
                <w:sz w:val="24"/>
                <w:szCs w:val="24"/>
              </w:rPr>
              <w:t>ь</w:t>
            </w:r>
            <w:r w:rsidRPr="00620E71">
              <w:rPr>
                <w:color w:val="000000"/>
                <w:sz w:val="24"/>
                <w:szCs w:val="24"/>
              </w:rPr>
              <w:t>бе «</w:t>
            </w:r>
            <w:proofErr w:type="spellStart"/>
            <w:r w:rsidRPr="00620E71">
              <w:rPr>
                <w:color w:val="000000"/>
                <w:sz w:val="24"/>
                <w:szCs w:val="24"/>
              </w:rPr>
              <w:t>Курэш</w:t>
            </w:r>
            <w:proofErr w:type="spellEnd"/>
            <w:r w:rsidRPr="00620E71">
              <w:rPr>
                <w:color w:val="000000"/>
                <w:sz w:val="24"/>
                <w:szCs w:val="24"/>
              </w:rPr>
              <w:t>» Оборудование: наглядные пособия, набор плакатов.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9B784E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9B784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ind w:left="4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b/>
                <w:bCs/>
                <w:color w:val="000000"/>
                <w:sz w:val="24"/>
                <w:szCs w:val="24"/>
                <w:u w:val="single"/>
              </w:rPr>
              <w:t>бщая физическая</w:t>
            </w:r>
            <w:r w:rsidRPr="00620E71">
              <w:rPr>
                <w:sz w:val="24"/>
                <w:szCs w:val="24"/>
              </w:rPr>
              <w:t xml:space="preserve"> п</w:t>
            </w:r>
            <w:r w:rsidRPr="00620E71">
              <w:rPr>
                <w:b/>
                <w:bCs/>
                <w:color w:val="000000"/>
                <w:sz w:val="24"/>
                <w:szCs w:val="24"/>
                <w:u w:val="single"/>
              </w:rPr>
              <w:t>одготовка.</w:t>
            </w:r>
          </w:p>
          <w:p w:rsidR="00A67D28" w:rsidRPr="00620E71" w:rsidRDefault="00A67D28" w:rsidP="00620E71">
            <w:pPr>
              <w:widowControl w:val="0"/>
              <w:ind w:left="-14" w:right="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Строевые упражнения: построение и перестроение на месте, повороты на месте и в движении, размыкание в строю, ходьба и бег в строю и т.д.</w:t>
            </w:r>
          </w:p>
          <w:p w:rsidR="00A67D28" w:rsidRPr="00620E71" w:rsidRDefault="00A67D28" w:rsidP="00620E71">
            <w:pPr>
              <w:widowControl w:val="0"/>
              <w:ind w:left="-14" w:right="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Общеразвивающие гимнастические упражнения: упражнения с отягощен</w:t>
            </w:r>
            <w:r w:rsidRPr="00620E71">
              <w:rPr>
                <w:color w:val="000000"/>
                <w:sz w:val="24"/>
                <w:szCs w:val="24"/>
              </w:rPr>
              <w:t>и</w:t>
            </w:r>
            <w:r w:rsidRPr="00620E71">
              <w:rPr>
                <w:color w:val="000000"/>
                <w:sz w:val="24"/>
                <w:szCs w:val="24"/>
              </w:rPr>
              <w:t>ями, сгибание и разгибание рук в упоре, подтягивание в смешанном висе и в висе прямым и обратным хватом, лазание по канату с помощью ног и без их помощи, упражнения на брусьях.</w:t>
            </w:r>
          </w:p>
          <w:p w:rsidR="00A67D28" w:rsidRPr="00620E71" w:rsidRDefault="00A67D28" w:rsidP="00620E71">
            <w:pPr>
              <w:widowControl w:val="0"/>
              <w:ind w:left="-14" w:right="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 xml:space="preserve">Упражнения для развития мышц туловища: наклоны вперед, в стороны, назад с различными положениями и движениями рук, круговые движения туловища, </w:t>
            </w:r>
            <w:proofErr w:type="spellStart"/>
            <w:r w:rsidRPr="00620E71">
              <w:rPr>
                <w:color w:val="000000"/>
                <w:sz w:val="24"/>
                <w:szCs w:val="24"/>
              </w:rPr>
              <w:t>прогибания</w:t>
            </w:r>
            <w:proofErr w:type="spellEnd"/>
            <w:r w:rsidRPr="00620E71">
              <w:rPr>
                <w:color w:val="000000"/>
                <w:sz w:val="24"/>
                <w:szCs w:val="24"/>
              </w:rPr>
              <w:t xml:space="preserve"> лежа на животе с фиксированными руками и ног</w:t>
            </w:r>
            <w:r w:rsidRPr="00620E71">
              <w:rPr>
                <w:color w:val="000000"/>
                <w:sz w:val="24"/>
                <w:szCs w:val="24"/>
              </w:rPr>
              <w:t>а</w:t>
            </w:r>
            <w:r w:rsidRPr="00620E71">
              <w:rPr>
                <w:color w:val="000000"/>
                <w:sz w:val="24"/>
                <w:szCs w:val="24"/>
              </w:rPr>
              <w:t>ми, из положения лежа на спине поднимания и опускания ног, поднимания туловища.</w:t>
            </w:r>
          </w:p>
          <w:p w:rsidR="00A67D28" w:rsidRPr="00620E71" w:rsidRDefault="00A67D28" w:rsidP="00620E71">
            <w:pPr>
              <w:widowControl w:val="0"/>
              <w:ind w:left="-14" w:right="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Упражнения для развития мышц и костно-связочного аппарата ног: ра</w:t>
            </w:r>
            <w:r w:rsidRPr="00620E71">
              <w:rPr>
                <w:color w:val="000000"/>
                <w:sz w:val="24"/>
                <w:szCs w:val="24"/>
              </w:rPr>
              <w:t>з</w:t>
            </w:r>
            <w:r w:rsidRPr="00620E71">
              <w:rPr>
                <w:color w:val="000000"/>
                <w:sz w:val="24"/>
                <w:szCs w:val="24"/>
              </w:rPr>
              <w:t>личные движения прямой и согнутой ногой в положении стоя, выпады с пружинящими движениями, ходьба с перекатом с пятки на носок, прыжки с отягощениями, ходьба и бег в гору, упражнения со скакалкой.</w:t>
            </w:r>
          </w:p>
          <w:p w:rsidR="00A67D28" w:rsidRPr="00620E71" w:rsidRDefault="00A67D28" w:rsidP="00620E71">
            <w:pPr>
              <w:widowControl w:val="0"/>
              <w:ind w:left="20" w:right="40" w:hanging="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 xml:space="preserve">Упражнения на растягивания, расслабления и координации движения: Ходьба и бег в различном темпе, ходьба </w:t>
            </w:r>
            <w:proofErr w:type="spellStart"/>
            <w:r w:rsidRPr="00620E71">
              <w:rPr>
                <w:color w:val="000000"/>
                <w:sz w:val="24"/>
                <w:szCs w:val="24"/>
              </w:rPr>
              <w:t>скрестными</w:t>
            </w:r>
            <w:proofErr w:type="spellEnd"/>
            <w:r w:rsidRPr="00620E71">
              <w:rPr>
                <w:color w:val="000000"/>
                <w:sz w:val="24"/>
                <w:szCs w:val="24"/>
              </w:rPr>
              <w:t xml:space="preserve"> шагами правым и л</w:t>
            </w:r>
            <w:r w:rsidRPr="00620E71">
              <w:rPr>
                <w:color w:val="000000"/>
                <w:sz w:val="24"/>
                <w:szCs w:val="24"/>
              </w:rPr>
              <w:t>е</w:t>
            </w:r>
            <w:r w:rsidRPr="00620E71">
              <w:rPr>
                <w:color w:val="000000"/>
                <w:sz w:val="24"/>
                <w:szCs w:val="24"/>
              </w:rPr>
              <w:t>вым боком вперед.</w:t>
            </w:r>
          </w:p>
          <w:p w:rsidR="00A67D28" w:rsidRPr="00620E71" w:rsidRDefault="00A67D28" w:rsidP="00620E71">
            <w:pPr>
              <w:widowControl w:val="0"/>
              <w:ind w:left="20" w:right="40" w:hanging="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Упражнения с использованием элементов акробатики: кувырки вперед, назад, в стороны, стойка на лопатках, на голове, стойка на руках у стенки, мост из положения лежа и стоя.</w:t>
            </w:r>
          </w:p>
          <w:p w:rsidR="00A67D28" w:rsidRPr="00620E71" w:rsidRDefault="00A67D28" w:rsidP="00620E71">
            <w:pPr>
              <w:widowControl w:val="0"/>
              <w:ind w:left="20" w:right="40" w:hanging="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Упражнения для формирования правильной осанки - эти упражнения должны включатся, так как в процессе занятий могут развиваться разли</w:t>
            </w:r>
            <w:r w:rsidRPr="00620E71">
              <w:rPr>
                <w:color w:val="000000"/>
                <w:sz w:val="24"/>
                <w:szCs w:val="24"/>
              </w:rPr>
              <w:t>ч</w:t>
            </w:r>
            <w:r w:rsidRPr="00620E71">
              <w:rPr>
                <w:color w:val="000000"/>
                <w:sz w:val="24"/>
                <w:szCs w:val="24"/>
              </w:rPr>
              <w:t>ного рода искривления.</w:t>
            </w:r>
          </w:p>
          <w:p w:rsidR="00A67D28" w:rsidRPr="00620E71" w:rsidRDefault="00A67D28" w:rsidP="00620E71">
            <w:pPr>
              <w:widowControl w:val="0"/>
              <w:ind w:left="20" w:hanging="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Оборудование: маты, гантели, блины, штанга</w:t>
            </w:r>
          </w:p>
          <w:p w:rsidR="00A67D28" w:rsidRPr="00620E71" w:rsidRDefault="00A67D28" w:rsidP="00620E71">
            <w:pPr>
              <w:ind w:left="20"/>
              <w:jc w:val="both"/>
              <w:rPr>
                <w:sz w:val="24"/>
                <w:szCs w:val="24"/>
              </w:rPr>
            </w:pPr>
            <w:bookmarkStart w:id="10" w:name="bookmark4"/>
            <w:r w:rsidRPr="00620E71">
              <w:rPr>
                <w:sz w:val="24"/>
                <w:szCs w:val="24"/>
              </w:rPr>
              <w:t>С</w:t>
            </w:r>
            <w:r w:rsidRPr="00620E71">
              <w:rPr>
                <w:b/>
                <w:bCs/>
                <w:color w:val="000000"/>
                <w:sz w:val="24"/>
                <w:szCs w:val="24"/>
                <w:u w:val="single"/>
              </w:rPr>
              <w:t>пециальная физи</w:t>
            </w:r>
            <w:r w:rsidRPr="00620E71">
              <w:rPr>
                <w:sz w:val="24"/>
                <w:szCs w:val="24"/>
              </w:rPr>
              <w:t>ч</w:t>
            </w:r>
            <w:r w:rsidRPr="00620E71">
              <w:rPr>
                <w:b/>
                <w:bCs/>
                <w:color w:val="000000"/>
                <w:sz w:val="24"/>
                <w:szCs w:val="24"/>
                <w:u w:val="single"/>
              </w:rPr>
              <w:t>еская подготовка</w:t>
            </w:r>
            <w:bookmarkEnd w:id="10"/>
          </w:p>
          <w:p w:rsidR="00A67D28" w:rsidRPr="00620E71" w:rsidRDefault="00A67D28" w:rsidP="00620E71">
            <w:pPr>
              <w:widowControl w:val="0"/>
              <w:ind w:left="20" w:right="40" w:hanging="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lastRenderedPageBreak/>
              <w:t>Направленность специальной физической подготовки в практике борьбы точно связана с технико- тактическим разнообразием приемов, выполня</w:t>
            </w:r>
            <w:r w:rsidRPr="00620E71">
              <w:rPr>
                <w:color w:val="000000"/>
                <w:sz w:val="24"/>
                <w:szCs w:val="24"/>
              </w:rPr>
              <w:t>е</w:t>
            </w:r>
            <w:r w:rsidRPr="00620E71">
              <w:rPr>
                <w:color w:val="000000"/>
                <w:sz w:val="24"/>
                <w:szCs w:val="24"/>
              </w:rPr>
              <w:t>мых с различной амплитудой, разной скоростью и силой. Качества и нав</w:t>
            </w:r>
            <w:r w:rsidRPr="00620E71">
              <w:rPr>
                <w:color w:val="000000"/>
                <w:sz w:val="24"/>
                <w:szCs w:val="24"/>
              </w:rPr>
              <w:t>ы</w:t>
            </w:r>
            <w:r w:rsidRPr="00620E71">
              <w:rPr>
                <w:color w:val="000000"/>
                <w:sz w:val="24"/>
                <w:szCs w:val="24"/>
              </w:rPr>
              <w:t>ки необходимые борцу сила, быстрота, выносливость, ловкость, гибкость, равновесие.</w:t>
            </w:r>
          </w:p>
          <w:p w:rsidR="00A67D28" w:rsidRPr="00620E71" w:rsidRDefault="00A67D28" w:rsidP="00620E71">
            <w:pPr>
              <w:widowControl w:val="0"/>
              <w:ind w:left="20" w:right="40" w:hanging="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Для развития этих качеств используются следующие средства: упражнения на снарядах (гимнастическая стенка, канат, брусья, перекладина), подви</w:t>
            </w:r>
            <w:r w:rsidRPr="00620E71">
              <w:rPr>
                <w:color w:val="000000"/>
                <w:sz w:val="24"/>
                <w:szCs w:val="24"/>
              </w:rPr>
              <w:t>ж</w:t>
            </w:r>
            <w:r w:rsidRPr="00620E71">
              <w:rPr>
                <w:color w:val="000000"/>
                <w:sz w:val="24"/>
                <w:szCs w:val="24"/>
              </w:rPr>
              <w:t>ные игры и эстафеты (игры с мячом, с элементами сопротивления, с прыжками и метанием), спортивные игры, легкоатлетические упражнения (различные виды бега, прыжков), упражнения с чучелом и партнером.</w:t>
            </w:r>
          </w:p>
          <w:p w:rsidR="00A67D28" w:rsidRPr="00620E71" w:rsidRDefault="00A67D28" w:rsidP="00620E71">
            <w:pPr>
              <w:widowControl w:val="0"/>
              <w:ind w:left="-14" w:right="20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Оборудование: борцовский ковёр, манекены, кушаки, гири, гимнастич</w:t>
            </w:r>
            <w:r w:rsidRPr="00620E71">
              <w:rPr>
                <w:color w:val="000000"/>
                <w:sz w:val="24"/>
                <w:szCs w:val="24"/>
              </w:rPr>
              <w:t>е</w:t>
            </w:r>
            <w:r w:rsidRPr="00620E71">
              <w:rPr>
                <w:color w:val="000000"/>
                <w:sz w:val="24"/>
                <w:szCs w:val="24"/>
              </w:rPr>
              <w:t>ские снаряды и мячи.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Контрольная работа</w:t>
            </w:r>
            <w:r w:rsidRPr="00620E71">
              <w:rPr>
                <w:sz w:val="24"/>
                <w:szCs w:val="24"/>
              </w:rPr>
              <w:t xml:space="preserve"> на тему:</w:t>
            </w:r>
          </w:p>
          <w:p w:rsidR="00A67D28" w:rsidRPr="00620E71" w:rsidRDefault="00A67D28" w:rsidP="00620E71">
            <w:pPr>
              <w:widowControl w:val="0"/>
              <w:ind w:left="20" w:right="40" w:hanging="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«Педагогические аспекты обучения национальной борьбе «</w:t>
            </w:r>
            <w:proofErr w:type="spellStart"/>
            <w:r w:rsidRPr="00620E71">
              <w:rPr>
                <w:sz w:val="24"/>
                <w:szCs w:val="24"/>
              </w:rPr>
              <w:t>Курэш</w:t>
            </w:r>
            <w:proofErr w:type="spellEnd"/>
            <w:r w:rsidRPr="00620E71">
              <w:rPr>
                <w:sz w:val="24"/>
                <w:szCs w:val="24"/>
              </w:rPr>
              <w:t>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 xml:space="preserve">Самостоятельная работа. 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Изучение рекомендуемых общеразвивающих и специальных упражнений.</w:t>
            </w:r>
          </w:p>
          <w:p w:rsidR="00A67D28" w:rsidRPr="00620E71" w:rsidRDefault="00A67D28" w:rsidP="00620E71">
            <w:pPr>
              <w:ind w:left="-14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Упражнения для изучения броска-прогибом</w:t>
            </w:r>
            <w:r w:rsidRPr="00620E71">
              <w:rPr>
                <w:sz w:val="24"/>
                <w:szCs w:val="24"/>
              </w:rPr>
              <w:t>.</w:t>
            </w:r>
          </w:p>
          <w:p w:rsidR="00A67D28" w:rsidRPr="00620E71" w:rsidRDefault="00A67D28" w:rsidP="0086411D">
            <w:pPr>
              <w:widowControl w:val="0"/>
              <w:numPr>
                <w:ilvl w:val="0"/>
                <w:numId w:val="5"/>
              </w:numPr>
              <w:tabs>
                <w:tab w:val="left" w:pos="127"/>
              </w:tabs>
              <w:ind w:left="269" w:right="20" w:hanging="283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Борцы с кушаками в средней стойке. Атакующий подбивает правым плечом, резко переходит на нижнюю стойку. Из этого положения ат</w:t>
            </w:r>
            <w:r w:rsidRPr="00620E71">
              <w:rPr>
                <w:color w:val="000000"/>
                <w:sz w:val="24"/>
                <w:szCs w:val="24"/>
              </w:rPr>
              <w:t>а</w:t>
            </w:r>
            <w:r w:rsidRPr="00620E71">
              <w:rPr>
                <w:color w:val="000000"/>
                <w:sz w:val="24"/>
                <w:szCs w:val="24"/>
              </w:rPr>
              <w:t>кующий прижимает плотнее к себе партнера.</w:t>
            </w:r>
          </w:p>
          <w:p w:rsidR="00A67D28" w:rsidRPr="00620E71" w:rsidRDefault="00A67D28" w:rsidP="0086411D">
            <w:pPr>
              <w:widowControl w:val="0"/>
              <w:numPr>
                <w:ilvl w:val="0"/>
                <w:numId w:val="5"/>
              </w:numPr>
              <w:tabs>
                <w:tab w:val="left" w:pos="269"/>
                <w:tab w:val="left" w:pos="725"/>
              </w:tabs>
              <w:ind w:right="20" w:hanging="7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Такое же упражнение с последующим отрывом партнера от ковра.</w:t>
            </w:r>
          </w:p>
          <w:p w:rsidR="00A67D28" w:rsidRPr="00620E71" w:rsidRDefault="00A67D28" w:rsidP="0086411D">
            <w:pPr>
              <w:widowControl w:val="0"/>
              <w:numPr>
                <w:ilvl w:val="0"/>
                <w:numId w:val="5"/>
              </w:numPr>
              <w:tabs>
                <w:tab w:val="left" w:pos="269"/>
                <w:tab w:val="left" w:pos="701"/>
              </w:tabs>
              <w:ind w:hanging="7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Такое же упражнение в движении.</w:t>
            </w:r>
          </w:p>
          <w:p w:rsidR="00A67D28" w:rsidRPr="00620E71" w:rsidRDefault="00A67D28" w:rsidP="0086411D">
            <w:pPr>
              <w:widowControl w:val="0"/>
              <w:numPr>
                <w:ilvl w:val="0"/>
                <w:numId w:val="5"/>
              </w:numPr>
              <w:tabs>
                <w:tab w:val="left" w:pos="269"/>
                <w:tab w:val="left" w:pos="730"/>
              </w:tabs>
              <w:ind w:hanging="7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Борец, слегка присев и немного подав таз вперед, падает назад.</w:t>
            </w:r>
          </w:p>
          <w:p w:rsidR="00A67D28" w:rsidRPr="00620E71" w:rsidRDefault="00A67D28" w:rsidP="0086411D">
            <w:pPr>
              <w:widowControl w:val="0"/>
              <w:numPr>
                <w:ilvl w:val="0"/>
                <w:numId w:val="5"/>
              </w:numPr>
              <w:tabs>
                <w:tab w:val="left" w:pos="269"/>
                <w:tab w:val="left" w:pos="715"/>
              </w:tabs>
              <w:ind w:hanging="720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Такие же упражнения с манекеном.</w:t>
            </w:r>
          </w:p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Характерные ошибки и способы их устранения.</w:t>
            </w:r>
          </w:p>
          <w:p w:rsidR="00A67D28" w:rsidRPr="00620E71" w:rsidRDefault="00A67D28" w:rsidP="0086411D">
            <w:pPr>
              <w:widowControl w:val="0"/>
              <w:numPr>
                <w:ilvl w:val="0"/>
                <w:numId w:val="6"/>
              </w:numPr>
              <w:tabs>
                <w:tab w:val="left" w:pos="269"/>
              </w:tabs>
              <w:ind w:left="269" w:right="20" w:hanging="269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Во время выполнения рывка-</w:t>
            </w:r>
            <w:proofErr w:type="spellStart"/>
            <w:r w:rsidRPr="00620E71">
              <w:rPr>
                <w:color w:val="000000"/>
                <w:sz w:val="24"/>
                <w:szCs w:val="24"/>
              </w:rPr>
              <w:t>подбива</w:t>
            </w:r>
            <w:proofErr w:type="spellEnd"/>
            <w:r w:rsidRPr="00620E71">
              <w:rPr>
                <w:color w:val="000000"/>
                <w:sz w:val="24"/>
                <w:szCs w:val="24"/>
              </w:rPr>
              <w:t xml:space="preserve">, атакующий подгибает колени вперед и тем самым гасит свои усилия. В этом случае следует применять упражнения в выбрасывании манекена вверх - за </w:t>
            </w:r>
            <w:r w:rsidRPr="00620E7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себя сразу из полож</w:t>
            </w:r>
            <w:r w:rsidRPr="00620E7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20E71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ния первоначальной стойки за счет </w:t>
            </w:r>
            <w:r w:rsidRPr="00620E71">
              <w:rPr>
                <w:color w:val="000000"/>
                <w:sz w:val="24"/>
                <w:szCs w:val="24"/>
              </w:rPr>
              <w:t>резкого выпрямления ног и рывка руками.</w:t>
            </w:r>
          </w:p>
          <w:p w:rsidR="00A67D28" w:rsidRPr="00620E71" w:rsidRDefault="00A67D28" w:rsidP="0086411D">
            <w:pPr>
              <w:widowControl w:val="0"/>
              <w:numPr>
                <w:ilvl w:val="0"/>
                <w:numId w:val="6"/>
              </w:numPr>
              <w:tabs>
                <w:tab w:val="left" w:pos="269"/>
                <w:tab w:val="left" w:pos="730"/>
              </w:tabs>
              <w:ind w:left="269" w:right="20" w:hanging="269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Ослабление захвата в момент рывка-</w:t>
            </w:r>
            <w:proofErr w:type="spellStart"/>
            <w:r w:rsidRPr="00620E71">
              <w:rPr>
                <w:color w:val="000000"/>
                <w:sz w:val="24"/>
                <w:szCs w:val="24"/>
              </w:rPr>
              <w:t>подбива</w:t>
            </w:r>
            <w:proofErr w:type="spellEnd"/>
            <w:r w:rsidRPr="00620E71">
              <w:rPr>
                <w:color w:val="000000"/>
                <w:sz w:val="24"/>
                <w:szCs w:val="24"/>
              </w:rPr>
              <w:t>. Для устранения ошибки следует выделить это действие как главное, обратив внимание на свед</w:t>
            </w:r>
            <w:r w:rsidRPr="00620E71">
              <w:rPr>
                <w:color w:val="000000"/>
                <w:sz w:val="24"/>
                <w:szCs w:val="24"/>
              </w:rPr>
              <w:t>е</w:t>
            </w:r>
            <w:r w:rsidRPr="00620E71">
              <w:rPr>
                <w:color w:val="000000"/>
                <w:sz w:val="24"/>
                <w:szCs w:val="24"/>
              </w:rPr>
              <w:t>ние локтей в захвате.</w:t>
            </w:r>
          </w:p>
          <w:p w:rsidR="00A67D28" w:rsidRPr="00620E71" w:rsidRDefault="00A67D28" w:rsidP="0086411D">
            <w:pPr>
              <w:widowControl w:val="0"/>
              <w:numPr>
                <w:ilvl w:val="0"/>
                <w:numId w:val="6"/>
              </w:numPr>
              <w:tabs>
                <w:tab w:val="left" w:pos="269"/>
                <w:tab w:val="left" w:pos="706"/>
              </w:tabs>
              <w:ind w:left="269" w:right="20" w:hanging="269"/>
              <w:jc w:val="both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 xml:space="preserve">Преждевременный поворот грудью к ковру затрудняет опрокидывание </w:t>
            </w:r>
            <w:r w:rsidRPr="00620E71">
              <w:rPr>
                <w:color w:val="000000"/>
                <w:sz w:val="24"/>
                <w:szCs w:val="24"/>
              </w:rPr>
              <w:lastRenderedPageBreak/>
              <w:t>соперника в направлении спиной к ковру. В этом случае целесообразно, чтобы борцы выполнили поворот по звуковому сигналу тренера. Рек</w:t>
            </w:r>
            <w:r w:rsidRPr="00620E71">
              <w:rPr>
                <w:color w:val="000000"/>
                <w:sz w:val="24"/>
                <w:szCs w:val="24"/>
              </w:rPr>
              <w:t>о</w:t>
            </w:r>
            <w:r w:rsidRPr="00620E71">
              <w:rPr>
                <w:color w:val="000000"/>
                <w:sz w:val="24"/>
                <w:szCs w:val="24"/>
              </w:rPr>
              <w:t>мендуется также использовать зрительный ориентир.</w:t>
            </w:r>
          </w:p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Защита от броска прогибом.</w:t>
            </w:r>
          </w:p>
          <w:p w:rsidR="00A67D28" w:rsidRPr="00620E71" w:rsidRDefault="00A67D28" w:rsidP="0086411D">
            <w:pPr>
              <w:widowControl w:val="0"/>
              <w:numPr>
                <w:ilvl w:val="0"/>
                <w:numId w:val="7"/>
              </w:numPr>
              <w:tabs>
                <w:tab w:val="left" w:pos="269"/>
              </w:tabs>
              <w:ind w:left="269" w:hanging="269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Вести схватку в низкой стойке.</w:t>
            </w:r>
          </w:p>
          <w:p w:rsidR="00A67D28" w:rsidRPr="00620E71" w:rsidRDefault="00A67D28" w:rsidP="0086411D">
            <w:pPr>
              <w:widowControl w:val="0"/>
              <w:numPr>
                <w:ilvl w:val="0"/>
                <w:numId w:val="7"/>
              </w:numPr>
              <w:tabs>
                <w:tab w:val="left" w:pos="269"/>
                <w:tab w:val="left" w:pos="760"/>
              </w:tabs>
              <w:ind w:left="269" w:right="240" w:hanging="269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Сковать действия противника захватом пояса полотенцем и прижать его к себе.</w:t>
            </w:r>
          </w:p>
          <w:p w:rsidR="00A67D28" w:rsidRPr="00620E71" w:rsidRDefault="00A67D28" w:rsidP="0086411D">
            <w:pPr>
              <w:widowControl w:val="0"/>
              <w:numPr>
                <w:ilvl w:val="0"/>
                <w:numId w:val="7"/>
              </w:numPr>
              <w:tabs>
                <w:tab w:val="left" w:pos="269"/>
                <w:tab w:val="left" w:pos="741"/>
              </w:tabs>
              <w:ind w:left="269" w:right="240" w:hanging="269"/>
              <w:rPr>
                <w:color w:val="000000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Упереться предплечьем в грудь атакующего, при этом несколько оп</w:t>
            </w:r>
            <w:r w:rsidRPr="00620E71">
              <w:rPr>
                <w:color w:val="000000"/>
                <w:sz w:val="24"/>
                <w:szCs w:val="24"/>
              </w:rPr>
              <w:t>у</w:t>
            </w:r>
            <w:r w:rsidRPr="00620E71">
              <w:rPr>
                <w:color w:val="000000"/>
                <w:sz w:val="24"/>
                <w:szCs w:val="24"/>
              </w:rPr>
              <w:t>ститься вниз и отвести таз от противника.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Оборудование: плакаты, манекены, кушаки</w:t>
            </w:r>
          </w:p>
          <w:p w:rsidR="00A67D28" w:rsidRPr="00620E71" w:rsidRDefault="00A67D28" w:rsidP="00620E71">
            <w:pPr>
              <w:widowControl w:val="0"/>
              <w:ind w:right="2840"/>
              <w:rPr>
                <w:color w:val="000000"/>
                <w:sz w:val="24"/>
                <w:szCs w:val="24"/>
              </w:rPr>
            </w:pPr>
            <w:r w:rsidRPr="00620E71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Соревнование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Просмотр соревнования - первенство района или отборочные соревнования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История возникновения и развития единоборств. Тактика и техника п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единка Айкидо, Карате-до и др. Тактика и техника поединка УШУ, Вин-</w:t>
            </w:r>
            <w:proofErr w:type="spellStart"/>
            <w:r w:rsidRPr="00620E71">
              <w:rPr>
                <w:sz w:val="24"/>
                <w:szCs w:val="24"/>
              </w:rPr>
              <w:t>Чун</w:t>
            </w:r>
            <w:proofErr w:type="spellEnd"/>
            <w:r w:rsidRPr="00620E71">
              <w:rPr>
                <w:sz w:val="24"/>
                <w:szCs w:val="24"/>
              </w:rPr>
              <w:t>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</w:t>
            </w:r>
            <w:r w:rsidRPr="00620E71">
              <w:rPr>
                <w:b/>
                <w:sz w:val="24"/>
                <w:szCs w:val="24"/>
              </w:rPr>
              <w:t>.2.</w:t>
            </w:r>
            <w:r w:rsidRPr="00620E71">
              <w:rPr>
                <w:sz w:val="24"/>
                <w:szCs w:val="24"/>
              </w:rPr>
              <w:t xml:space="preserve"> Восточные единоборства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ED56EE">
              <w:rPr>
                <w:b/>
                <w:sz w:val="24"/>
                <w:szCs w:val="24"/>
              </w:rPr>
              <w:t>Практические занятия</w:t>
            </w:r>
            <w:r w:rsidRPr="00620E71">
              <w:rPr>
                <w:sz w:val="24"/>
                <w:szCs w:val="24"/>
              </w:rPr>
              <w:t>.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Знакомство с базовыми блоками Вин-</w:t>
            </w:r>
            <w:proofErr w:type="spellStart"/>
            <w:r w:rsidRPr="00620E71">
              <w:rPr>
                <w:sz w:val="24"/>
                <w:szCs w:val="24"/>
              </w:rPr>
              <w:t>Чун</w:t>
            </w:r>
            <w:proofErr w:type="spellEnd"/>
            <w:r w:rsidRPr="00620E71">
              <w:rPr>
                <w:sz w:val="24"/>
                <w:szCs w:val="24"/>
              </w:rPr>
              <w:t xml:space="preserve">, с техникой удара, с техникой </w:t>
            </w:r>
            <w:proofErr w:type="spellStart"/>
            <w:r w:rsidRPr="00620E71">
              <w:rPr>
                <w:sz w:val="24"/>
                <w:szCs w:val="24"/>
              </w:rPr>
              <w:t>Чи-Сао</w:t>
            </w:r>
            <w:proofErr w:type="spellEnd"/>
            <w:r w:rsidRPr="00620E71">
              <w:rPr>
                <w:sz w:val="24"/>
                <w:szCs w:val="24"/>
              </w:rPr>
              <w:t>.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Знакомство с базовыми формами Айкидо и карате-до.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ED56EE">
              <w:rPr>
                <w:b/>
                <w:sz w:val="24"/>
                <w:szCs w:val="24"/>
              </w:rPr>
              <w:t>Самостоятельная работа обучающихся</w:t>
            </w:r>
            <w:r w:rsidRPr="00620E71">
              <w:rPr>
                <w:sz w:val="24"/>
                <w:szCs w:val="24"/>
              </w:rPr>
              <w:t xml:space="preserve">: 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Самостоятельное изучение системы самозащиты Вин-</w:t>
            </w:r>
            <w:proofErr w:type="spellStart"/>
            <w:r w:rsidRPr="00620E71">
              <w:rPr>
                <w:sz w:val="24"/>
                <w:szCs w:val="24"/>
              </w:rPr>
              <w:t>Чун</w:t>
            </w:r>
            <w:proofErr w:type="spellEnd"/>
            <w:r w:rsidRPr="00620E71">
              <w:rPr>
                <w:sz w:val="24"/>
                <w:szCs w:val="24"/>
              </w:rPr>
              <w:t xml:space="preserve"> и Айкидо.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Написание реферата на тему: «Отличительные особенности восточных ед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ноборств».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МДК 02.01.12. Новые виды физкул</w:t>
            </w:r>
            <w:r w:rsidRPr="00620E71">
              <w:rPr>
                <w:b/>
                <w:bCs/>
                <w:sz w:val="24"/>
                <w:szCs w:val="24"/>
              </w:rPr>
              <w:t>ь</w:t>
            </w:r>
            <w:r w:rsidRPr="00620E71">
              <w:rPr>
                <w:b/>
                <w:bCs/>
                <w:sz w:val="24"/>
                <w:szCs w:val="24"/>
              </w:rPr>
              <w:t>турно-спортивных занятий.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C26261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B446FE">
        <w:trPr>
          <w:trHeight w:val="904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Тема 9.1. Педагогические аспекты обучения новым видам физкульту</w:t>
            </w:r>
            <w:r w:rsidRPr="00620E71">
              <w:rPr>
                <w:b/>
                <w:sz w:val="24"/>
                <w:szCs w:val="24"/>
              </w:rPr>
              <w:t>р</w:t>
            </w:r>
            <w:r w:rsidRPr="00620E71">
              <w:rPr>
                <w:b/>
                <w:sz w:val="24"/>
                <w:szCs w:val="24"/>
              </w:rPr>
              <w:t>но-спортивной деятельности</w:t>
            </w:r>
          </w:p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33"/>
              <w:jc w:val="center"/>
              <w:rPr>
                <w:b/>
                <w:sz w:val="24"/>
                <w:szCs w:val="24"/>
              </w:rPr>
            </w:pPr>
          </w:p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1.Возникновение новых видов физкультурно-спортивной деятельности и их место в массовом физкультурном движении.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 Особенности технологии обучения детей разного возраста новым видам физкультурно-спортивной деятельности нагрузки на уроке</w:t>
            </w:r>
          </w:p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3. Педагогический контроль за ходом урока.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Формирование и закрепление навыков определения «Оптимального пульса», моторной плотности части урока, общей плотности урока.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7D6560">
            <w:pPr>
              <w:snapToGrid w:val="0"/>
              <w:ind w:lef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Контрольная работа на тему: «Педагогические аспекты обучения новым видам физкультурно-спортивной деятельности».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Тема 9.2. Оздоровительная и соре</w:t>
            </w:r>
            <w:r w:rsidRPr="00620E71">
              <w:rPr>
                <w:b/>
                <w:sz w:val="24"/>
                <w:szCs w:val="24"/>
              </w:rPr>
              <w:t>в</w:t>
            </w:r>
            <w:r w:rsidRPr="00620E71">
              <w:rPr>
                <w:b/>
                <w:sz w:val="24"/>
                <w:szCs w:val="24"/>
              </w:rPr>
              <w:t>новательная аэробика.</w:t>
            </w:r>
          </w:p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D56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A67D28" w:rsidRDefault="00A67D28" w:rsidP="00ED56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1</w:t>
            </w:r>
            <w:r w:rsidRPr="00620E71">
              <w:rPr>
                <w:b/>
                <w:bCs/>
                <w:sz w:val="24"/>
                <w:szCs w:val="24"/>
              </w:rPr>
              <w:t>.</w:t>
            </w:r>
            <w:r w:rsidRPr="00620E71">
              <w:rPr>
                <w:sz w:val="24"/>
                <w:szCs w:val="24"/>
              </w:rPr>
              <w:t xml:space="preserve"> Аэробика как средство развития детей и подростков.</w:t>
            </w:r>
          </w:p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2.Понятие аэробной нагрузки.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C3" w:rsidRDefault="002062C3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3.Характеристика аэробных упражнений.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/>
                <w:iCs/>
                <w:color w:val="243F60"/>
                <w:sz w:val="24"/>
                <w:szCs w:val="24"/>
                <w:lang w:val="en-US"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4.Тренировочный эффект аэробных упражнений. Формула аэробики.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/>
                <w:iCs/>
                <w:color w:val="243F60"/>
                <w:sz w:val="24"/>
                <w:szCs w:val="24"/>
                <w:lang w:val="en-US"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ind w:left="-67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5. Виды аэробики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/>
                <w:iCs/>
                <w:color w:val="243F60"/>
                <w:sz w:val="22"/>
                <w:szCs w:val="22"/>
                <w:lang w:val="en-US"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6. Базовая аэробика.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7. Степ-аэробика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8. Танцевальная аэробика.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709"/>
              </w:tabs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</w:rPr>
              <w:t>9.Фитбол-аэробика.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97563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10 Аква-аэробика.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97563" w:rsidP="00620E71">
            <w:pPr>
              <w:jc w:val="center"/>
              <w:rPr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709"/>
              </w:tabs>
              <w:spacing w:line="276" w:lineRule="auto"/>
              <w:rPr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620E71">
              <w:rPr>
                <w:bCs/>
                <w:sz w:val="24"/>
                <w:szCs w:val="24"/>
              </w:rPr>
              <w:t>11 Организация и методика проведения занятий оздоровительной и соре</w:t>
            </w:r>
            <w:r w:rsidRPr="00620E71">
              <w:rPr>
                <w:bCs/>
                <w:sz w:val="24"/>
                <w:szCs w:val="24"/>
              </w:rPr>
              <w:t>в</w:t>
            </w:r>
            <w:r w:rsidRPr="00620E71">
              <w:rPr>
                <w:bCs/>
                <w:sz w:val="24"/>
                <w:szCs w:val="24"/>
              </w:rPr>
              <w:t>новательной аэробики.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97563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>
              <w:rPr>
                <w:iCs/>
                <w:cap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709"/>
              </w:tabs>
              <w:spacing w:line="276" w:lineRule="auto"/>
              <w:rPr>
                <w:b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</w:rPr>
              <w:t>12 Дозирование нагрузки. Контроль и самоконтроль в процессе занятий.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13 Профилактика травматизма. Первая медицинская помощь.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97563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sz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1. Изучение методики организации и проведения диагностического обсл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дования уровня физического развития, физической и функциональной по</w:t>
            </w:r>
            <w:r w:rsidRPr="00620E71">
              <w:rPr>
                <w:sz w:val="24"/>
                <w:szCs w:val="24"/>
              </w:rPr>
              <w:t>д</w:t>
            </w:r>
            <w:r w:rsidRPr="00620E71">
              <w:rPr>
                <w:sz w:val="24"/>
                <w:szCs w:val="24"/>
              </w:rPr>
              <w:t>готовленности обучающихся.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97563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>
              <w:rPr>
                <w:iCs/>
                <w:cap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sz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 Анализ примерных индивидуальных диагностических карт обучающи</w:t>
            </w:r>
            <w:r w:rsidRPr="00620E71">
              <w:rPr>
                <w:sz w:val="24"/>
                <w:szCs w:val="24"/>
              </w:rPr>
              <w:t>х</w:t>
            </w:r>
            <w:r w:rsidRPr="00620E71">
              <w:rPr>
                <w:sz w:val="24"/>
                <w:szCs w:val="24"/>
              </w:rPr>
              <w:t>ся.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97563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3. Формирование и закрепление навыков проведения и выполнения ко</w:t>
            </w:r>
            <w:r w:rsidRPr="00620E71">
              <w:rPr>
                <w:sz w:val="24"/>
                <w:szCs w:val="24"/>
              </w:rPr>
              <w:t>м</w:t>
            </w:r>
            <w:r w:rsidRPr="00620E71">
              <w:rPr>
                <w:sz w:val="24"/>
                <w:szCs w:val="24"/>
              </w:rPr>
              <w:t>плекса аэробики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0E71">
              <w:rPr>
                <w:iCs/>
                <w:color w:val="243F60"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before="200"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rPr>
                <w:sz w:val="24"/>
                <w:szCs w:val="24"/>
                <w:lang w:eastAsia="en-US"/>
              </w:rPr>
            </w:pPr>
            <w:r w:rsidRPr="00620E71">
              <w:rPr>
                <w:b/>
                <w:sz w:val="24"/>
                <w:szCs w:val="24"/>
              </w:rPr>
              <w:t>Тема 9.3. Шейпинг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1. Понятие «Шейпинг» и его возникновение.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>
              <w:rPr>
                <w:iCs/>
                <w:cap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 Содержание комплекса упражнений шейпинга, направленных на корре</w:t>
            </w:r>
            <w:r w:rsidRPr="00620E71">
              <w:rPr>
                <w:sz w:val="24"/>
                <w:szCs w:val="24"/>
              </w:rPr>
              <w:t>к</w:t>
            </w:r>
            <w:r w:rsidRPr="00620E71">
              <w:rPr>
                <w:sz w:val="24"/>
                <w:szCs w:val="24"/>
              </w:rPr>
              <w:t>цию и укрепление групп мышц нижней части туловища.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D56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</w:rPr>
              <w:t>3. Техника и методика выполнения комплекса упражнений шейпинга.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 Формирование и закрепления навыков проведения и выполнения ко</w:t>
            </w:r>
            <w:r w:rsidRPr="00620E71">
              <w:rPr>
                <w:sz w:val="24"/>
                <w:szCs w:val="24"/>
              </w:rPr>
              <w:t>м</w:t>
            </w:r>
            <w:r w:rsidRPr="00620E71">
              <w:rPr>
                <w:sz w:val="24"/>
                <w:szCs w:val="24"/>
              </w:rPr>
              <w:t>плекса шейпинга, направленных на коррекцию и укрепление мышц вер</w:t>
            </w:r>
            <w:r w:rsidRPr="00620E71">
              <w:rPr>
                <w:sz w:val="24"/>
                <w:szCs w:val="24"/>
              </w:rPr>
              <w:t>х</w:t>
            </w:r>
            <w:r w:rsidRPr="00620E71">
              <w:rPr>
                <w:sz w:val="24"/>
                <w:szCs w:val="24"/>
              </w:rPr>
              <w:t>ней части туловища.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6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 Комплекс шейпинга, направленный на коррекцию и укрепление мышц нижней части туловища.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7D65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widowControl w:val="0"/>
              <w:tabs>
                <w:tab w:val="left" w:pos="3974"/>
              </w:tabs>
              <w:spacing w:line="276" w:lineRule="auto"/>
              <w:outlineLvl w:val="2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Самостоятельная работа:</w:t>
            </w:r>
          </w:p>
          <w:p w:rsidR="00A67D28" w:rsidRPr="00CE1582" w:rsidRDefault="00A67D28" w:rsidP="00B446FE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CE1582">
              <w:rPr>
                <w:sz w:val="24"/>
                <w:szCs w:val="24"/>
              </w:rPr>
              <w:t>Подготовка к практическим  занятиям с использованием методических р</w:t>
            </w:r>
            <w:r w:rsidRPr="00CE1582">
              <w:rPr>
                <w:sz w:val="24"/>
                <w:szCs w:val="24"/>
              </w:rPr>
              <w:t>е</w:t>
            </w:r>
            <w:r w:rsidRPr="00CE1582">
              <w:rPr>
                <w:sz w:val="24"/>
                <w:szCs w:val="24"/>
              </w:rPr>
              <w:t>комендаций преподавателя.</w:t>
            </w:r>
          </w:p>
          <w:p w:rsidR="00A67D28" w:rsidRPr="00CE1582" w:rsidRDefault="00A67D28" w:rsidP="00B446FE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bCs/>
                <w:sz w:val="24"/>
                <w:szCs w:val="24"/>
              </w:rPr>
            </w:pPr>
            <w:r w:rsidRPr="00CE1582">
              <w:rPr>
                <w:b/>
                <w:bCs/>
                <w:sz w:val="24"/>
                <w:szCs w:val="24"/>
              </w:rPr>
              <w:t>Примерная тематика внеаудиторной самостоятельной работы:</w:t>
            </w:r>
          </w:p>
          <w:p w:rsidR="00A67D28" w:rsidRPr="00620E71" w:rsidRDefault="00A67D28" w:rsidP="00B446FE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Гармоничное физическое развитие школьника. Развитие знаний и двиг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тельных навыков, необходимых в разнообразных условиях жизни. Виды базовых аэробных упражнений при конструировании аэробных комбин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 xml:space="preserve">ций. Величина </w:t>
            </w:r>
            <w:proofErr w:type="spellStart"/>
            <w:r>
              <w:rPr>
                <w:bCs/>
                <w:sz w:val="24"/>
                <w:szCs w:val="24"/>
              </w:rPr>
              <w:t>кардионагрузки</w:t>
            </w:r>
            <w:proofErr w:type="spellEnd"/>
            <w:r>
              <w:rPr>
                <w:bCs/>
                <w:sz w:val="24"/>
                <w:szCs w:val="24"/>
              </w:rPr>
              <w:t xml:space="preserve"> при выполнении отдельных базовых аэро</w:t>
            </w:r>
            <w:r>
              <w:rPr>
                <w:bCs/>
                <w:sz w:val="24"/>
                <w:szCs w:val="24"/>
              </w:rPr>
              <w:t>б</w:t>
            </w:r>
            <w:r>
              <w:rPr>
                <w:bCs/>
                <w:sz w:val="24"/>
                <w:szCs w:val="24"/>
              </w:rPr>
              <w:t>ных шагов.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97563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>
              <w:rPr>
                <w:iCs/>
                <w:cap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0959BC">
            <w:pPr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МДК 02.02. О</w:t>
            </w:r>
            <w:r>
              <w:rPr>
                <w:b/>
                <w:sz w:val="24"/>
                <w:szCs w:val="24"/>
              </w:rPr>
              <w:t>рганизация</w:t>
            </w:r>
            <w:r w:rsidRPr="00620E71">
              <w:rPr>
                <w:b/>
                <w:sz w:val="24"/>
                <w:szCs w:val="24"/>
              </w:rPr>
              <w:t xml:space="preserve"> физкул</w:t>
            </w:r>
            <w:r w:rsidRPr="00620E71">
              <w:rPr>
                <w:b/>
                <w:sz w:val="24"/>
                <w:szCs w:val="24"/>
              </w:rPr>
              <w:t>ь</w:t>
            </w:r>
            <w:r w:rsidRPr="00620E71">
              <w:rPr>
                <w:b/>
                <w:sz w:val="24"/>
                <w:szCs w:val="24"/>
              </w:rPr>
              <w:t>тур</w:t>
            </w:r>
            <w:r>
              <w:rPr>
                <w:b/>
                <w:sz w:val="24"/>
                <w:szCs w:val="24"/>
              </w:rPr>
              <w:t>но-спортивной работы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566F83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b/>
                <w:iCs/>
                <w:caps/>
                <w:sz w:val="24"/>
                <w:szCs w:val="24"/>
                <w:lang w:eastAsia="en-US"/>
              </w:rPr>
            </w:pPr>
            <w:r>
              <w:rPr>
                <w:b/>
                <w:iCs/>
                <w:caps/>
                <w:sz w:val="24"/>
                <w:szCs w:val="24"/>
                <w:lang w:eastAsia="en-US"/>
              </w:rPr>
              <w:t>141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  <w:lang w:eastAsia="en-US"/>
              </w:rPr>
            </w:pPr>
            <w:r w:rsidRPr="00620E71">
              <w:rPr>
                <w:b/>
                <w:sz w:val="24"/>
                <w:szCs w:val="24"/>
              </w:rPr>
              <w:t>Раздел 1 .Освоение методических о</w:t>
            </w:r>
            <w:r w:rsidRPr="00620E71">
              <w:rPr>
                <w:b/>
                <w:sz w:val="24"/>
                <w:szCs w:val="24"/>
              </w:rPr>
              <w:t>с</w:t>
            </w:r>
            <w:r w:rsidRPr="00620E71">
              <w:rPr>
                <w:b/>
                <w:sz w:val="24"/>
                <w:szCs w:val="24"/>
              </w:rPr>
              <w:t>нов внеурочной работы в школе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Тема 1.1 Введение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ED56EE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ED56EE">
              <w:rPr>
                <w:rFonts w:eastAsia="Calibri"/>
                <w:b/>
                <w:bCs/>
                <w:sz w:val="24"/>
                <w:szCs w:val="24"/>
              </w:rPr>
              <w:t>учебного материала:</w:t>
            </w:r>
          </w:p>
          <w:p w:rsidR="00A67D28" w:rsidRPr="00DC1F02" w:rsidRDefault="00A67D28" w:rsidP="00ED56E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D56EE">
              <w:rPr>
                <w:sz w:val="24"/>
                <w:szCs w:val="24"/>
              </w:rPr>
              <w:t xml:space="preserve">Основные понятия.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59BC" w:rsidRDefault="00A67D28" w:rsidP="00620E71">
            <w:pPr>
              <w:snapToGrid w:val="0"/>
              <w:jc w:val="center"/>
              <w:rPr>
                <w:b/>
              </w:rPr>
            </w:pPr>
            <w:r w:rsidRPr="000959BC">
              <w:rPr>
                <w:b/>
              </w:rPr>
              <w:t>2</w:t>
            </w:r>
          </w:p>
          <w:p w:rsidR="00A67D28" w:rsidRPr="00620E71" w:rsidRDefault="00A67D28" w:rsidP="00620E71">
            <w:pPr>
              <w:snapToGrid w:val="0"/>
              <w:jc w:val="center"/>
              <w:rPr>
                <w:b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D56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20E71">
              <w:rPr>
                <w:sz w:val="24"/>
                <w:szCs w:val="24"/>
              </w:rPr>
              <w:t>Формы работы по физическому воспитанию школьников.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D56EE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rPr>
                <w:b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1. Анализ внеурочной работы в рамках ФГОС.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 Заполнение схемы форм работы по физическому воспитанию.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360" w:hanging="36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0959BC" w:rsidRDefault="00A67D28" w:rsidP="00620E71">
            <w:pPr>
              <w:pBdr>
                <w:top w:val="single" w:sz="4" w:space="1" w:color="000000"/>
                <w:bottom w:val="single" w:sz="4" w:space="1" w:color="000000"/>
              </w:pBdr>
              <w:rPr>
                <w:sz w:val="24"/>
                <w:szCs w:val="24"/>
              </w:rPr>
            </w:pPr>
            <w:r w:rsidRPr="000959BC">
              <w:rPr>
                <w:sz w:val="24"/>
                <w:szCs w:val="24"/>
              </w:rPr>
              <w:t xml:space="preserve">Тема 1.2 Внеурочная </w:t>
            </w:r>
            <w:r w:rsidRPr="00DC1F02">
              <w:rPr>
                <w:sz w:val="24"/>
                <w:szCs w:val="24"/>
              </w:rPr>
              <w:t>работа</w:t>
            </w:r>
            <w:r w:rsidRPr="000959BC">
              <w:rPr>
                <w:sz w:val="24"/>
                <w:szCs w:val="24"/>
              </w:rPr>
              <w:t xml:space="preserve"> в школе</w:t>
            </w:r>
          </w:p>
          <w:p w:rsidR="00A67D28" w:rsidRDefault="00A67D28" w:rsidP="00620E7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 </w:t>
            </w:r>
          </w:p>
          <w:p w:rsidR="00A67D28" w:rsidRDefault="00A67D28" w:rsidP="00620E7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sz w:val="24"/>
                <w:szCs w:val="24"/>
              </w:rPr>
            </w:pPr>
          </w:p>
          <w:p w:rsidR="00A67D28" w:rsidRDefault="00A67D28" w:rsidP="00620E7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sz w:val="24"/>
                <w:szCs w:val="24"/>
              </w:rPr>
            </w:pPr>
          </w:p>
          <w:p w:rsidR="00A67D28" w:rsidRDefault="00A67D28" w:rsidP="00620E7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sz w:val="24"/>
                <w:szCs w:val="24"/>
              </w:rPr>
            </w:pPr>
          </w:p>
          <w:p w:rsidR="00A67D28" w:rsidRDefault="00A67D28" w:rsidP="00620E7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sz w:val="24"/>
                <w:szCs w:val="24"/>
              </w:rPr>
            </w:pPr>
          </w:p>
          <w:p w:rsidR="00A67D28" w:rsidRDefault="00A67D28" w:rsidP="00620E7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sz w:val="24"/>
                <w:szCs w:val="24"/>
              </w:rPr>
            </w:pPr>
          </w:p>
          <w:p w:rsidR="00A67D28" w:rsidRDefault="00A67D28" w:rsidP="00620E7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sz w:val="24"/>
                <w:szCs w:val="24"/>
              </w:rPr>
            </w:pPr>
          </w:p>
          <w:p w:rsidR="00A67D28" w:rsidRDefault="00A67D28" w:rsidP="00620E7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sz w:val="24"/>
                <w:szCs w:val="24"/>
              </w:rPr>
            </w:pPr>
          </w:p>
          <w:p w:rsidR="00A67D28" w:rsidRDefault="00A67D28" w:rsidP="00620E7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sz w:val="24"/>
                <w:szCs w:val="24"/>
              </w:rPr>
            </w:pPr>
          </w:p>
          <w:p w:rsidR="00A67D28" w:rsidRDefault="00A67D28" w:rsidP="00620E7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sz w:val="24"/>
                <w:szCs w:val="24"/>
              </w:rPr>
            </w:pPr>
          </w:p>
          <w:p w:rsidR="00A67D28" w:rsidRDefault="00A67D28" w:rsidP="00620E7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sz w:val="24"/>
                <w:szCs w:val="24"/>
              </w:rPr>
            </w:pPr>
          </w:p>
          <w:p w:rsidR="00A67D28" w:rsidRDefault="00A67D28" w:rsidP="00620E7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Тема 1.3Методика физкультурно-оздоровительных мероприятий в р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жиме учебного дня</w:t>
            </w:r>
          </w:p>
          <w:p w:rsidR="00A67D28" w:rsidRPr="000959BC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0959BC">
              <w:rPr>
                <w:rFonts w:eastAsia="Calibri"/>
                <w:b/>
                <w:bCs/>
                <w:sz w:val="24"/>
                <w:szCs w:val="24"/>
              </w:rPr>
              <w:t>учебного материала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A67D28" w:rsidRPr="00DC1F02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1. Сущность, цель, задачи и функции внеурочной работы в школе.</w:t>
            </w:r>
            <w:r w:rsidRPr="00DC1F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napToGrid w:val="0"/>
              <w:jc w:val="center"/>
            </w:pPr>
            <w:r w:rsidRPr="00620E71">
              <w:rPr>
                <w:b/>
              </w:rPr>
              <w:t>4</w:t>
            </w:r>
          </w:p>
          <w:p w:rsidR="00A67D28" w:rsidRPr="00620E71" w:rsidRDefault="00A67D28" w:rsidP="00620E71">
            <w:pPr>
              <w:snapToGrid w:val="0"/>
              <w:jc w:val="center"/>
              <w:rPr>
                <w:b/>
              </w:rPr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C1F02" w:rsidRDefault="00DC1F02" w:rsidP="00620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Формы </w:t>
            </w:r>
            <w:r w:rsidR="00A67D28" w:rsidRPr="00620E71">
              <w:rPr>
                <w:sz w:val="24"/>
                <w:szCs w:val="24"/>
              </w:rPr>
              <w:t>и методы внеурочной работы.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C1F02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3. Требования к планированию и проведению внеурочных мероприятий и занятий.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C1F02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4. Коллектив физической культуры (спортивный клуб школы).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C1F02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566F83" w:rsidP="00620E71">
            <w:pPr>
              <w:snapToGrid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1. Оформление документов планирования внеурочной работы.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566F83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 Изучение положения  о КФК, спортивном клубе.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360" w:hanging="360"/>
              <w:jc w:val="center"/>
              <w:rPr>
                <w:i/>
                <w:sz w:val="24"/>
                <w:szCs w:val="24"/>
              </w:rPr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</w:pPr>
          </w:p>
        </w:tc>
      </w:tr>
      <w:tr w:rsidR="00A67D28" w:rsidRPr="00620E71" w:rsidTr="007D216C">
        <w:trPr>
          <w:trHeight w:val="16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widowControl w:val="0"/>
              <w:autoSpaceDE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widowControl w:val="0"/>
              <w:autoSpaceDE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0959BC">
              <w:rPr>
                <w:rFonts w:eastAsia="Calibri"/>
                <w:b/>
                <w:bCs/>
                <w:sz w:val="24"/>
                <w:szCs w:val="24"/>
              </w:rPr>
              <w:t>учебного материала: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b/>
                <w:iCs/>
                <w:caps/>
                <w:sz w:val="24"/>
                <w:szCs w:val="24"/>
                <w:lang w:eastAsia="en-US"/>
              </w:rPr>
            </w:pPr>
          </w:p>
          <w:p w:rsidR="00A67D28" w:rsidRDefault="00A67D28" w:rsidP="00620E71">
            <w:pPr>
              <w:jc w:val="center"/>
              <w:rPr>
                <w:b/>
                <w:iCs/>
                <w:caps/>
                <w:sz w:val="24"/>
                <w:szCs w:val="24"/>
                <w:lang w:eastAsia="en-US"/>
              </w:rPr>
            </w:pPr>
          </w:p>
          <w:p w:rsidR="00A67D28" w:rsidRPr="00620E71" w:rsidRDefault="00A67D28" w:rsidP="00620E71">
            <w:pPr>
              <w:jc w:val="center"/>
              <w:rPr>
                <w:rFonts w:eastAsia="Calibri"/>
                <w:bCs/>
              </w:rPr>
            </w:pPr>
            <w:r w:rsidRPr="00620E71">
              <w:rPr>
                <w:b/>
                <w:iCs/>
                <w:cap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</w:rPr>
              <w:t xml:space="preserve">1. Методические особенности проведения гимнастики до занятий с детьми разного возраста.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b/>
                <w:iCs/>
                <w:caps/>
                <w:sz w:val="24"/>
                <w:szCs w:val="24"/>
                <w:lang w:eastAsia="en-US"/>
              </w:rPr>
            </w:pPr>
            <w:r w:rsidRPr="00620E71">
              <w:rPr>
                <w:iCs/>
                <w:cap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 Методические особенности проведения физкультурных минуток и пауз.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C1F02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3. Методика организации и проведения подвижных перемен с детьми ра</w:t>
            </w:r>
            <w:r w:rsidRPr="00620E71">
              <w:rPr>
                <w:sz w:val="24"/>
                <w:szCs w:val="24"/>
              </w:rPr>
              <w:t>з</w:t>
            </w:r>
            <w:r w:rsidRPr="00620E71">
              <w:rPr>
                <w:sz w:val="24"/>
                <w:szCs w:val="24"/>
              </w:rPr>
              <w:t>ного школьного возраста.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C1F02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4. Методика проведения спортивного часа в ГПД.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rPr>
                <w:iCs/>
                <w:cap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0"/>
              </w:tabs>
              <w:ind w:left="-73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0959BC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b/>
                <w:iCs/>
                <w:caps/>
                <w:sz w:val="24"/>
                <w:szCs w:val="24"/>
                <w:lang w:eastAsia="en-US"/>
              </w:rPr>
            </w:pPr>
            <w:r w:rsidRPr="000959BC">
              <w:rPr>
                <w:b/>
                <w:iCs/>
                <w:color w:val="243F6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0"/>
              </w:tabs>
              <w:ind w:left="-73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1. Составление и оформление комплексов гимнастики до занятий для 1-4 классов.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566F83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 Проведение  физкультурных минуток и самоанализ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360" w:hanging="360"/>
              <w:jc w:val="center"/>
              <w:rPr>
                <w:sz w:val="24"/>
                <w:szCs w:val="24"/>
              </w:rPr>
            </w:pPr>
            <w:r w:rsidRPr="00620E71">
              <w:rPr>
                <w:iCs/>
                <w:color w:val="243F6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0"/>
              </w:tabs>
              <w:ind w:left="-73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</w:rPr>
              <w:t>3. Проведение подвижной перемены и самоанализ.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 w:rsidRPr="00620E71">
              <w:rPr>
                <w:iCs/>
                <w:color w:val="243F6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0"/>
              </w:tabs>
              <w:ind w:left="-73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rPr>
                <w:bC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4. Составление плана спортивного часа в ГПД.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Тема 1.4 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Методика общешкольных физкульту</w:t>
            </w:r>
            <w:r w:rsidRPr="00620E71">
              <w:rPr>
                <w:sz w:val="24"/>
                <w:szCs w:val="24"/>
              </w:rPr>
              <w:t>р</w:t>
            </w:r>
            <w:r w:rsidRPr="00620E71">
              <w:rPr>
                <w:sz w:val="24"/>
                <w:szCs w:val="24"/>
              </w:rPr>
              <w:t>но-массовых и спортивно-оздоровительных мероприятий</w:t>
            </w:r>
          </w:p>
          <w:p w:rsidR="00A67D28" w:rsidRPr="00620E71" w:rsidRDefault="00A67D28" w:rsidP="00620E71">
            <w:pPr>
              <w:snapToGri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0959BC">
              <w:rPr>
                <w:rFonts w:eastAsia="Calibri"/>
                <w:b/>
                <w:bCs/>
                <w:sz w:val="24"/>
                <w:szCs w:val="24"/>
              </w:rPr>
              <w:t>учебного материала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1.</w:t>
            </w:r>
            <w:r w:rsidRPr="00620E71">
              <w:rPr>
                <w:bCs/>
                <w:sz w:val="24"/>
                <w:szCs w:val="24"/>
              </w:rPr>
              <w:t>Методические особенности проведения дней здоровья и спорта</w:t>
            </w:r>
            <w:r w:rsidRPr="00620E71">
              <w:rPr>
                <w:sz w:val="24"/>
                <w:szCs w:val="24"/>
              </w:rPr>
              <w:t xml:space="preserve"> с детьми разного школьного возраста.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b/>
                <w:iCs/>
                <w:caps/>
                <w:sz w:val="24"/>
                <w:szCs w:val="24"/>
                <w:lang w:eastAsia="en-US"/>
              </w:rPr>
            </w:pPr>
            <w:r>
              <w:rPr>
                <w:b/>
                <w:iCs/>
                <w:caps/>
                <w:sz w:val="24"/>
                <w:szCs w:val="24"/>
                <w:lang w:eastAsia="en-US"/>
              </w:rPr>
              <w:t>11</w:t>
            </w:r>
          </w:p>
          <w:p w:rsidR="00A67D28" w:rsidRPr="007D216C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 w:rsidRPr="007D216C">
              <w:rPr>
                <w:iCs/>
                <w:cap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0"/>
              </w:tabs>
              <w:ind w:left="-73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 Методика физкультурно-спортивных праздников.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>
              <w:rPr>
                <w:iCs/>
                <w:cap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color w:val="FF0000"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3. Методика проведения  «Веселых стартов»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color w:val="FF0000"/>
              </w:rPr>
            </w:pPr>
            <w:r w:rsidRPr="00620E71">
              <w:rPr>
                <w:iCs/>
                <w:cap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0"/>
              </w:tabs>
              <w:ind w:left="-73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20E71">
              <w:rPr>
                <w:bCs/>
                <w:sz w:val="24"/>
                <w:szCs w:val="24"/>
              </w:rPr>
              <w:t>4. Методика спортивных соревнований «Старты надежд»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 w:rsidRPr="00620E71">
              <w:rPr>
                <w:iCs/>
                <w:cap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0"/>
              </w:tabs>
              <w:ind w:left="-73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5. Методика о</w:t>
            </w:r>
            <w:r w:rsidRPr="00620E71">
              <w:rPr>
                <w:rFonts w:eastAsia="Calibri"/>
                <w:bCs/>
                <w:sz w:val="24"/>
                <w:szCs w:val="24"/>
              </w:rPr>
              <w:t>бщешкольных соревнований.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color w:val="FF0000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6. Методика спортивных соревнований «Шиповка юных».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color w:val="FF0000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7. Методика проведения и оценки результатов «Президентских состяз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t>ний».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color w:val="FF0000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8. Смотр физической подготовленности (ФСО «Юность России).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color w:val="FF0000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9. Всероссийская олимпиада школьников </w:t>
            </w:r>
            <w:r w:rsidRPr="00620E71">
              <w:rPr>
                <w:bCs/>
                <w:sz w:val="24"/>
                <w:szCs w:val="24"/>
              </w:rPr>
              <w:t>по предмету «физическая культ</w:t>
            </w:r>
            <w:r w:rsidRPr="00620E71">
              <w:rPr>
                <w:bCs/>
                <w:sz w:val="24"/>
                <w:szCs w:val="24"/>
              </w:rPr>
              <w:t>у</w:t>
            </w:r>
            <w:r w:rsidRPr="00620E71">
              <w:rPr>
                <w:bCs/>
                <w:sz w:val="24"/>
                <w:szCs w:val="24"/>
              </w:rPr>
              <w:t>ра»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color w:val="FF0000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10. Методические особенности проведения семейных физкультурно-спортивных развлекательных состязаний «Мама, папа, я – спортивная с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мья».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11. Контрольная работа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  <w:r w:rsidRPr="00620E71">
              <w:rPr>
                <w:i/>
                <w:sz w:val="24"/>
                <w:szCs w:val="24"/>
              </w:rPr>
              <w:t xml:space="preserve">. 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rFonts w:eastAsia="Calibri"/>
                <w:bCs/>
                <w:sz w:val="24"/>
                <w:szCs w:val="24"/>
              </w:rPr>
              <w:t>нализ организации и проведения Дня здоровья.</w:t>
            </w:r>
            <w:r w:rsidRPr="00620E71">
              <w:rPr>
                <w:sz w:val="24"/>
                <w:szCs w:val="24"/>
              </w:rPr>
              <w:t xml:space="preserve"> О</w:t>
            </w:r>
            <w:r w:rsidRPr="00620E71">
              <w:rPr>
                <w:rFonts w:eastAsia="Calibri"/>
                <w:bCs/>
                <w:sz w:val="24"/>
                <w:szCs w:val="24"/>
              </w:rPr>
              <w:t>формление докуме</w:t>
            </w:r>
            <w:r w:rsidRPr="00620E71">
              <w:rPr>
                <w:rFonts w:eastAsia="Calibri"/>
                <w:bCs/>
                <w:sz w:val="24"/>
                <w:szCs w:val="24"/>
              </w:rPr>
              <w:t>н</w:t>
            </w:r>
            <w:r w:rsidRPr="00620E71">
              <w:rPr>
                <w:rFonts w:eastAsia="Calibri"/>
                <w:bCs/>
                <w:sz w:val="24"/>
                <w:szCs w:val="24"/>
              </w:rPr>
              <w:t>тации.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 Составление плана подготовки спортивного праздника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360" w:hanging="36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3. Составление положения о проведении «Весёлых стартов» среди 3-х, 6-х классов на основе анализа методических материалов.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360" w:hanging="360"/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</w:rPr>
              <w:t>4. Составление  программы соревнований «Спартакиада» и её оформление.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cap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5. Заполнение схемы по видам соревнований.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360" w:hanging="360"/>
              <w:jc w:val="center"/>
            </w:pPr>
            <w:r w:rsidRPr="00620E71">
              <w:rPr>
                <w:i/>
                <w:iCs/>
                <w:color w:val="243F6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620E71">
              <w:rPr>
                <w:sz w:val="24"/>
                <w:szCs w:val="24"/>
              </w:rPr>
              <w:t>6. Анализ документов «Президентских состязаний»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7. Анализ документов смотра физической подготовленности студентов МПК.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360" w:hanging="36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8. Разработка олимпиады  </w:t>
            </w:r>
            <w:r w:rsidRPr="00620E71">
              <w:rPr>
                <w:bCs/>
                <w:sz w:val="24"/>
                <w:szCs w:val="24"/>
              </w:rPr>
              <w:t>по предмету «физическая культура» для учащи</w:t>
            </w:r>
            <w:r w:rsidRPr="00620E71">
              <w:rPr>
                <w:bCs/>
                <w:sz w:val="24"/>
                <w:szCs w:val="24"/>
              </w:rPr>
              <w:t>х</w:t>
            </w:r>
            <w:r w:rsidRPr="00620E71">
              <w:rPr>
                <w:bCs/>
                <w:sz w:val="24"/>
                <w:szCs w:val="24"/>
              </w:rPr>
              <w:t>ся 1 классов (по ФГОС)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360" w:hanging="36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9. Проведение, анализ и коррекция  состязаний «Мама, папа, я – спорти</w:t>
            </w:r>
            <w:r w:rsidRPr="00620E71">
              <w:rPr>
                <w:sz w:val="24"/>
                <w:szCs w:val="24"/>
              </w:rPr>
              <w:t>в</w:t>
            </w:r>
            <w:r w:rsidRPr="00620E71">
              <w:rPr>
                <w:sz w:val="24"/>
                <w:szCs w:val="24"/>
              </w:rPr>
              <w:t>ная семья» для учащихся 1-х классов.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360" w:hanging="360"/>
              <w:jc w:val="center"/>
            </w:pPr>
            <w:r w:rsidRPr="00620E71">
              <w:rPr>
                <w:i/>
                <w:iCs/>
                <w:color w:val="243F6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b/>
                <w:bCs/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Самостоятельная работа при изучении раздела 1</w:t>
            </w:r>
          </w:p>
          <w:p w:rsidR="00A67D28" w:rsidRPr="00620E71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 xml:space="preserve"> «Освоение методических основ внеурочной работы в школе</w:t>
            </w:r>
            <w:r w:rsidRPr="00620E71">
              <w:rPr>
                <w:rFonts w:eastAsia="Calibri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7D216C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1. Конспектирование статьи «Домашние задания как одна из форм самостоятельной деятельности по физической культуре.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2. Конспектирование статьи журнала.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rFonts w:eastAsia="Calibri"/>
                <w:sz w:val="24"/>
                <w:szCs w:val="24"/>
              </w:rPr>
              <w:t>3. Составление календаря  спортивно-массовой работы школы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rFonts w:eastAsia="Calibri"/>
                <w:sz w:val="24"/>
                <w:szCs w:val="24"/>
              </w:rPr>
              <w:t xml:space="preserve">4. Анализ деятельности спортивных клубов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5. Составление комплексов гимнастики до занятий для детей 5-8, 9-11 классов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6. Составление комплексов </w:t>
            </w:r>
            <w:proofErr w:type="spellStart"/>
            <w:r w:rsidRPr="00620E71">
              <w:rPr>
                <w:sz w:val="24"/>
                <w:szCs w:val="24"/>
              </w:rPr>
              <w:t>физминуток</w:t>
            </w:r>
            <w:proofErr w:type="spellEnd"/>
            <w:r w:rsidRPr="00620E71">
              <w:rPr>
                <w:sz w:val="24"/>
                <w:szCs w:val="24"/>
              </w:rPr>
              <w:t xml:space="preserve"> для детей разного возраста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7. Составление графика подвижных перемен для детей разного возраста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8. Составление плана-конспекта проведения спортивного часа для 1-4 классов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9. Разработка программы Дня здоровья   для учащихся 1-4, 5-8 классов и списка необходимого инвентаря, оборуд</w:t>
            </w:r>
            <w:r w:rsidRPr="00620E71">
              <w:rPr>
                <w:rFonts w:eastAsia="Calibri"/>
                <w:bCs/>
                <w:sz w:val="24"/>
                <w:szCs w:val="24"/>
              </w:rPr>
              <w:t>о</w:t>
            </w:r>
            <w:r w:rsidRPr="00620E71">
              <w:rPr>
                <w:rFonts w:eastAsia="Calibri"/>
                <w:bCs/>
                <w:sz w:val="24"/>
                <w:szCs w:val="24"/>
              </w:rPr>
              <w:t>вания.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10. Оформление программы и сценария физкультурного праздника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11. Разработка содержания состязаний «Веселых стартов» для учащихся 1-4, 5-7, 8-11 классов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12. Разработка спортивных соревнований «Спартакиада»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13. Педагогический анализ проведения общешкольных спортивных соревнований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14. Конспектирование статьи.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15. Разработка олимпиады  </w:t>
            </w:r>
            <w:r w:rsidRPr="00620E71">
              <w:rPr>
                <w:bCs/>
                <w:sz w:val="24"/>
                <w:szCs w:val="24"/>
              </w:rPr>
              <w:t>по предмету «физическая культура» для учащихся разных классов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16. Разработка проекта состязаний «Мама, папа, я – спортивная семья» для учащихся 1-х классов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7D21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ind w:right="72"/>
              <w:rPr>
                <w:sz w:val="24"/>
                <w:szCs w:val="24"/>
              </w:rPr>
            </w:pPr>
            <w:r w:rsidRPr="00620E71">
              <w:rPr>
                <w:b/>
                <w:bCs/>
                <w:color w:val="000000"/>
                <w:sz w:val="24"/>
                <w:szCs w:val="24"/>
              </w:rPr>
              <w:t xml:space="preserve">Раздел 2. </w:t>
            </w:r>
            <w:r w:rsidRPr="00620E71">
              <w:rPr>
                <w:b/>
                <w:sz w:val="24"/>
                <w:szCs w:val="24"/>
              </w:rPr>
              <w:t xml:space="preserve"> Освоение методических основ дополнительного образования в области физической культуры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ind w:right="72"/>
              <w:rPr>
                <w:rFonts w:eastAsia="Calibri"/>
                <w:b/>
                <w:bCs/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Тема 2.1 Организация дополнительно</w:t>
            </w:r>
            <w:r>
              <w:rPr>
                <w:rFonts w:eastAsia="Calibri"/>
                <w:bCs/>
                <w:sz w:val="24"/>
                <w:szCs w:val="24"/>
              </w:rPr>
              <w:t>-</w:t>
            </w:r>
          </w:p>
          <w:p w:rsidR="00A67D28" w:rsidRPr="00620E71" w:rsidRDefault="00A67D28" w:rsidP="00620E71">
            <w:pPr>
              <w:shd w:val="clear" w:color="auto" w:fill="FFFFFF"/>
              <w:snapToGrid w:val="0"/>
              <w:ind w:right="72"/>
              <w:rPr>
                <w:rFonts w:eastAsia="Calibri"/>
                <w:b/>
                <w:bCs/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го образования в области физической культуры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7D21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7D216C">
              <w:rPr>
                <w:rFonts w:eastAsia="Calibri"/>
                <w:b/>
                <w:bCs/>
                <w:sz w:val="24"/>
                <w:szCs w:val="24"/>
              </w:rPr>
              <w:t>учебного матери</w:t>
            </w:r>
            <w:r>
              <w:rPr>
                <w:rFonts w:eastAsia="Calibri"/>
                <w:b/>
                <w:bCs/>
                <w:sz w:val="24"/>
                <w:szCs w:val="24"/>
              </w:rPr>
              <w:t>а</w:t>
            </w:r>
            <w:r w:rsidRPr="007D216C">
              <w:rPr>
                <w:rFonts w:eastAsia="Calibri"/>
                <w:b/>
                <w:bCs/>
                <w:sz w:val="24"/>
                <w:szCs w:val="24"/>
              </w:rPr>
              <w:t>ла</w:t>
            </w:r>
            <w:r>
              <w:rPr>
                <w:rFonts w:eastAsia="Calibri"/>
                <w:b/>
                <w:bCs/>
                <w:sz w:val="24"/>
                <w:szCs w:val="24"/>
              </w:rPr>
              <w:t>:</w:t>
            </w:r>
          </w:p>
          <w:p w:rsidR="00A67D28" w:rsidRPr="00620E71" w:rsidRDefault="00A67D28" w:rsidP="007D216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</w:t>
            </w:r>
            <w:r w:rsidRPr="00620E71">
              <w:rPr>
                <w:bCs/>
                <w:color w:val="000000"/>
                <w:sz w:val="24"/>
                <w:szCs w:val="24"/>
              </w:rPr>
              <w:t xml:space="preserve">Цель, задачи и значение </w:t>
            </w:r>
            <w:r w:rsidRPr="00620E71">
              <w:rPr>
                <w:rFonts w:eastAsia="Calibri"/>
                <w:bCs/>
                <w:sz w:val="24"/>
                <w:szCs w:val="24"/>
              </w:rPr>
              <w:t>дополнительного образования в области физич</w:t>
            </w:r>
            <w:r w:rsidRPr="00620E71">
              <w:rPr>
                <w:rFonts w:eastAsia="Calibri"/>
                <w:bCs/>
                <w:sz w:val="24"/>
                <w:szCs w:val="24"/>
              </w:rPr>
              <w:t>е</w:t>
            </w:r>
            <w:r w:rsidRPr="00620E71">
              <w:rPr>
                <w:rFonts w:eastAsia="Calibri"/>
                <w:bCs/>
                <w:sz w:val="24"/>
                <w:szCs w:val="24"/>
              </w:rPr>
              <w:t>ской культуры</w:t>
            </w:r>
          </w:p>
          <w:p w:rsidR="00A67D28" w:rsidRPr="007D216C" w:rsidRDefault="00A67D28" w:rsidP="007D216C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</w:t>
            </w:r>
            <w:r w:rsidRPr="007D216C">
              <w:rPr>
                <w:rFonts w:eastAsia="Calibri"/>
                <w:bCs/>
                <w:sz w:val="24"/>
                <w:szCs w:val="24"/>
              </w:rPr>
              <w:t>Типы учреждений дополнительного образования в области физической культуры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566F83" w:rsidP="00620E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A67D28" w:rsidRPr="007D216C" w:rsidRDefault="00566F83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67D28" w:rsidRPr="007D216C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7D216C" w:rsidRDefault="00566F83" w:rsidP="00620E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napToGrid w:val="0"/>
              <w:ind w:right="72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7D216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b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 xml:space="preserve">Тема 2.2 </w:t>
            </w:r>
            <w:r w:rsidRPr="00620E71">
              <w:rPr>
                <w:bCs/>
                <w:sz w:val="24"/>
                <w:szCs w:val="24"/>
              </w:rPr>
              <w:t xml:space="preserve"> Методика организации в</w:t>
            </w:r>
            <w:r w:rsidRPr="00620E71">
              <w:rPr>
                <w:sz w:val="24"/>
                <w:szCs w:val="24"/>
              </w:rPr>
              <w:t>н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 xml:space="preserve">школьных форм занятий </w:t>
            </w:r>
            <w:r w:rsidRPr="00620E71">
              <w:rPr>
                <w:bCs/>
                <w:sz w:val="24"/>
                <w:szCs w:val="24"/>
              </w:rPr>
              <w:t>с детьми школьного возраста</w:t>
            </w:r>
          </w:p>
          <w:p w:rsidR="00A67D28" w:rsidRPr="00620E71" w:rsidRDefault="00A67D28" w:rsidP="00620E71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rPr>
                <w:bCs/>
                <w:color w:val="000000"/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7D216C">
              <w:rPr>
                <w:rFonts w:eastAsia="Calibri"/>
                <w:b/>
                <w:bCs/>
                <w:sz w:val="24"/>
                <w:szCs w:val="24"/>
              </w:rPr>
              <w:t>учебного материала:</w:t>
            </w:r>
          </w:p>
          <w:p w:rsidR="00A67D28" w:rsidRPr="007D216C" w:rsidRDefault="00A67D28" w:rsidP="007D216C">
            <w:pPr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</w:t>
            </w:r>
            <w:r w:rsidRPr="007D216C">
              <w:rPr>
                <w:bCs/>
                <w:color w:val="000000"/>
                <w:sz w:val="24"/>
                <w:szCs w:val="24"/>
              </w:rPr>
              <w:t>Организация деятельности детско-юношеского клуба физической подг</w:t>
            </w:r>
            <w:r w:rsidRPr="007D216C">
              <w:rPr>
                <w:bCs/>
                <w:color w:val="000000"/>
                <w:sz w:val="24"/>
                <w:szCs w:val="24"/>
              </w:rPr>
              <w:t>о</w:t>
            </w:r>
            <w:r w:rsidRPr="007D216C">
              <w:rPr>
                <w:bCs/>
                <w:color w:val="000000"/>
                <w:sz w:val="24"/>
                <w:szCs w:val="24"/>
              </w:rPr>
              <w:t>товки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</w:rPr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7D216C">
            <w:pPr>
              <w:rPr>
                <w:color w:val="FF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</w:t>
            </w:r>
            <w:r w:rsidRPr="00620E71">
              <w:rPr>
                <w:bCs/>
                <w:color w:val="000000"/>
                <w:sz w:val="24"/>
                <w:szCs w:val="24"/>
              </w:rPr>
              <w:t>Организация и деятельность общественно-государственного физкульту</w:t>
            </w:r>
            <w:r w:rsidRPr="00620E71">
              <w:rPr>
                <w:bCs/>
                <w:color w:val="000000"/>
                <w:sz w:val="24"/>
                <w:szCs w:val="24"/>
              </w:rPr>
              <w:t>р</w:t>
            </w:r>
            <w:r w:rsidRPr="00620E71">
              <w:rPr>
                <w:bCs/>
                <w:color w:val="000000"/>
                <w:sz w:val="24"/>
                <w:szCs w:val="24"/>
              </w:rPr>
              <w:t>но-спортив</w:t>
            </w:r>
            <w:r w:rsidRPr="00620E71">
              <w:rPr>
                <w:bCs/>
                <w:color w:val="000000"/>
                <w:sz w:val="24"/>
                <w:szCs w:val="24"/>
              </w:rPr>
              <w:softHyphen/>
              <w:t>ного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>объединения «Юность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 xml:space="preserve">России»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7D216C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</w:t>
            </w:r>
            <w:r w:rsidRPr="00620E71">
              <w:rPr>
                <w:bCs/>
                <w:color w:val="000000"/>
                <w:sz w:val="24"/>
                <w:szCs w:val="24"/>
              </w:rPr>
              <w:t>Методика проведения и организации занятий в детско-юношеских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>спо</w:t>
            </w:r>
            <w:r w:rsidRPr="00620E71">
              <w:rPr>
                <w:bCs/>
                <w:color w:val="000000"/>
                <w:sz w:val="24"/>
                <w:szCs w:val="24"/>
              </w:rPr>
              <w:t>р</w:t>
            </w:r>
            <w:r w:rsidRPr="00620E71">
              <w:rPr>
                <w:bCs/>
                <w:color w:val="000000"/>
                <w:sz w:val="24"/>
                <w:szCs w:val="24"/>
              </w:rPr>
              <w:t>тивных школах (ДЮСШ) и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>спе</w:t>
            </w:r>
            <w:r w:rsidRPr="00620E71">
              <w:rPr>
                <w:bCs/>
                <w:color w:val="000000"/>
                <w:sz w:val="24"/>
                <w:szCs w:val="24"/>
              </w:rPr>
              <w:softHyphen/>
              <w:t>циализированных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>школах олимпийского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>резерва (СДЮШОР)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7D216C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</w:t>
            </w:r>
            <w:r w:rsidRPr="00620E71">
              <w:rPr>
                <w:bCs/>
                <w:color w:val="000000"/>
                <w:sz w:val="24"/>
                <w:szCs w:val="24"/>
              </w:rPr>
              <w:t xml:space="preserve">Методика организации занятий во </w:t>
            </w:r>
            <w:r w:rsidRPr="00620E71">
              <w:rPr>
                <w:bCs/>
                <w:sz w:val="24"/>
                <w:szCs w:val="24"/>
              </w:rPr>
              <w:t>Дворцах и Домах творчества детей и учащейся молодежи, Дворцах спорта, физкультурно-спортивных компле</w:t>
            </w:r>
            <w:r w:rsidRPr="00620E71">
              <w:rPr>
                <w:bCs/>
                <w:sz w:val="24"/>
                <w:szCs w:val="24"/>
              </w:rPr>
              <w:t>к</w:t>
            </w:r>
            <w:r w:rsidRPr="00620E71">
              <w:rPr>
                <w:bCs/>
                <w:sz w:val="24"/>
                <w:szCs w:val="24"/>
              </w:rPr>
              <w:t>сах (ФСК) при Дворцах культуры, в спортивных клубах предприятий, в</w:t>
            </w:r>
            <w:r w:rsidRPr="00620E71">
              <w:rPr>
                <w:bCs/>
                <w:sz w:val="24"/>
                <w:szCs w:val="24"/>
              </w:rPr>
              <w:t>у</w:t>
            </w:r>
            <w:r w:rsidRPr="00620E71">
              <w:rPr>
                <w:bCs/>
                <w:sz w:val="24"/>
                <w:szCs w:val="24"/>
              </w:rPr>
              <w:t>зовских спортивных клубах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7D216C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5.</w:t>
            </w:r>
            <w:r w:rsidRPr="00620E71">
              <w:rPr>
                <w:bCs/>
                <w:color w:val="000000"/>
                <w:sz w:val="24"/>
                <w:szCs w:val="24"/>
              </w:rPr>
              <w:t>Организация занятий в плавательных бассейнах, на водных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>станциях, стадионах, катках, парках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>отдыха</w:t>
            </w:r>
            <w:r w:rsidRPr="00620E71">
              <w:rPr>
                <w:bCs/>
                <w:sz w:val="24"/>
                <w:szCs w:val="24"/>
              </w:rPr>
              <w:t>, в клубах по интересам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7D216C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  <w:r w:rsidRPr="00620E71">
              <w:rPr>
                <w:bCs/>
                <w:sz w:val="24"/>
                <w:szCs w:val="24"/>
              </w:rPr>
              <w:t>Методика организации летней спартакиады школьников России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7D216C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7.</w:t>
            </w:r>
            <w:r w:rsidRPr="00620E71">
              <w:rPr>
                <w:bCs/>
                <w:color w:val="000000"/>
                <w:sz w:val="24"/>
                <w:szCs w:val="24"/>
              </w:rPr>
              <w:t>Методика организации физкультурно-оздоровительной работы в летних оздоровительных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>лагерях для школьников (отдыха, туристические, спо</w:t>
            </w:r>
            <w:r w:rsidRPr="00620E71">
              <w:rPr>
                <w:bCs/>
                <w:color w:val="000000"/>
                <w:sz w:val="24"/>
                <w:szCs w:val="24"/>
              </w:rPr>
              <w:t>р</w:t>
            </w:r>
            <w:r w:rsidRPr="00620E71">
              <w:rPr>
                <w:bCs/>
                <w:color w:val="000000"/>
                <w:sz w:val="24"/>
                <w:szCs w:val="24"/>
              </w:rPr>
              <w:t>тивные)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</w:t>
            </w:r>
            <w:r w:rsidRPr="00620E71">
              <w:rPr>
                <w:bCs/>
                <w:color w:val="000000"/>
                <w:sz w:val="24"/>
                <w:szCs w:val="24"/>
              </w:rPr>
              <w:t>Организация деятельности детско-юношеского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 xml:space="preserve">клуба 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>физической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>подг</w:t>
            </w:r>
            <w:r w:rsidRPr="00620E71">
              <w:rPr>
                <w:bCs/>
                <w:color w:val="000000"/>
                <w:sz w:val="24"/>
                <w:szCs w:val="24"/>
              </w:rPr>
              <w:t>о</w:t>
            </w:r>
            <w:r w:rsidRPr="00620E71">
              <w:rPr>
                <w:bCs/>
                <w:color w:val="000000"/>
                <w:sz w:val="24"/>
                <w:szCs w:val="24"/>
              </w:rPr>
              <w:t>товки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9.</w:t>
            </w:r>
            <w:r w:rsidRPr="00620E71">
              <w:rPr>
                <w:bCs/>
                <w:color w:val="000000"/>
                <w:sz w:val="24"/>
                <w:szCs w:val="24"/>
              </w:rPr>
              <w:t>Организация и деятельность общественно-государственного физкульту</w:t>
            </w:r>
            <w:r w:rsidRPr="00620E71">
              <w:rPr>
                <w:bCs/>
                <w:color w:val="000000"/>
                <w:sz w:val="24"/>
                <w:szCs w:val="24"/>
              </w:rPr>
              <w:t>р</w:t>
            </w:r>
            <w:r w:rsidRPr="00620E71">
              <w:rPr>
                <w:bCs/>
                <w:color w:val="000000"/>
                <w:sz w:val="24"/>
                <w:szCs w:val="24"/>
              </w:rPr>
              <w:t>но-спортив</w:t>
            </w:r>
            <w:r w:rsidRPr="00620E71">
              <w:rPr>
                <w:bCs/>
                <w:color w:val="000000"/>
                <w:sz w:val="24"/>
                <w:szCs w:val="24"/>
              </w:rPr>
              <w:softHyphen/>
              <w:t>ного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>объединения «Юность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 xml:space="preserve">России»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ind w:left="432"/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E3A23" w:rsidRDefault="00A67D28" w:rsidP="00620E71">
            <w:pPr>
              <w:snapToGrid w:val="0"/>
              <w:jc w:val="center"/>
              <w:rPr>
                <w:b/>
              </w:rPr>
            </w:pPr>
            <w:r w:rsidRPr="00DE3A23">
              <w:rPr>
                <w:b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E3A23" w:rsidRDefault="00A67D28" w:rsidP="00DE3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E3A23">
              <w:rPr>
                <w:sz w:val="24"/>
                <w:szCs w:val="24"/>
              </w:rPr>
              <w:t xml:space="preserve">Наблюдение и анализ тренировочных занятий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20E71">
              <w:rPr>
                <w:sz w:val="24"/>
                <w:szCs w:val="24"/>
              </w:rPr>
              <w:t xml:space="preserve">Анализ программ спортивных секций в  ДЮСШ по различным видам спорта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620E71">
              <w:rPr>
                <w:sz w:val="24"/>
                <w:szCs w:val="24"/>
              </w:rPr>
              <w:t>Составление документов планирования в ДЮСШ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620E71">
              <w:rPr>
                <w:sz w:val="24"/>
                <w:szCs w:val="24"/>
              </w:rPr>
              <w:t>Составление календарного плана</w:t>
            </w:r>
            <w:r w:rsidR="00DC1F02">
              <w:rPr>
                <w:sz w:val="24"/>
                <w:szCs w:val="24"/>
              </w:rPr>
              <w:t xml:space="preserve"> </w:t>
            </w:r>
            <w:r w:rsidRPr="00620E71">
              <w:rPr>
                <w:color w:val="000000"/>
                <w:sz w:val="24"/>
                <w:szCs w:val="24"/>
              </w:rPr>
              <w:t xml:space="preserve">спортивно-массовых мероприятий </w:t>
            </w:r>
            <w:r w:rsidRPr="00620E71">
              <w:rPr>
                <w:bCs/>
                <w:sz w:val="24"/>
                <w:szCs w:val="24"/>
              </w:rPr>
              <w:t>для избранного вида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620E71">
              <w:rPr>
                <w:sz w:val="24"/>
                <w:szCs w:val="24"/>
              </w:rPr>
              <w:t>Анализ деятельности центра детско-юношеского туризма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620E71">
              <w:rPr>
                <w:sz w:val="24"/>
                <w:szCs w:val="24"/>
              </w:rPr>
              <w:t>Анализ деятельности спортивных клубов по месту жительства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620E71">
              <w:rPr>
                <w:sz w:val="24"/>
                <w:szCs w:val="24"/>
              </w:rPr>
              <w:t>Планирование</w:t>
            </w:r>
            <w:r w:rsidRPr="00620E71">
              <w:rPr>
                <w:bCs/>
                <w:color w:val="000000"/>
                <w:sz w:val="24"/>
                <w:szCs w:val="24"/>
              </w:rPr>
              <w:t>физкультурно-оздоровительной работы в летних оздоров</w:t>
            </w:r>
            <w:r w:rsidRPr="00620E71">
              <w:rPr>
                <w:bCs/>
                <w:color w:val="000000"/>
                <w:sz w:val="24"/>
                <w:szCs w:val="24"/>
              </w:rPr>
              <w:t>и</w:t>
            </w:r>
            <w:r w:rsidRPr="00620E71">
              <w:rPr>
                <w:bCs/>
                <w:color w:val="000000"/>
                <w:sz w:val="24"/>
                <w:szCs w:val="24"/>
              </w:rPr>
              <w:t>тельных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>лагерях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widowControl w:val="0"/>
              <w:shd w:val="clear" w:color="auto" w:fill="FFFFFF"/>
              <w:autoSpaceDE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  <w:r w:rsidRPr="00620E71">
              <w:rPr>
                <w:bCs/>
                <w:sz w:val="24"/>
                <w:szCs w:val="24"/>
              </w:rPr>
              <w:t xml:space="preserve">Разработка оздоровительных мероприятий в </w:t>
            </w:r>
            <w:r w:rsidRPr="00620E71">
              <w:rPr>
                <w:bCs/>
                <w:color w:val="000000"/>
                <w:sz w:val="24"/>
                <w:szCs w:val="24"/>
              </w:rPr>
              <w:t>летних оздоровительных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20E71">
              <w:rPr>
                <w:bCs/>
                <w:color w:val="000000"/>
                <w:sz w:val="24"/>
                <w:szCs w:val="24"/>
              </w:rPr>
              <w:t>л</w:t>
            </w:r>
            <w:r w:rsidRPr="00620E71">
              <w:rPr>
                <w:bCs/>
                <w:color w:val="000000"/>
                <w:sz w:val="24"/>
                <w:szCs w:val="24"/>
              </w:rPr>
              <w:t>а</w:t>
            </w:r>
            <w:r w:rsidRPr="00620E71">
              <w:rPr>
                <w:bCs/>
                <w:color w:val="000000"/>
                <w:sz w:val="24"/>
                <w:szCs w:val="24"/>
              </w:rPr>
              <w:t>герях</w:t>
            </w:r>
          </w:p>
          <w:p w:rsidR="00A67D28" w:rsidRPr="00620E71" w:rsidRDefault="00A67D28" w:rsidP="00DE3A23">
            <w:pPr>
              <w:ind w:left="792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 xml:space="preserve">Тема 2.3 </w:t>
            </w:r>
            <w:r w:rsidRPr="00620E71">
              <w:rPr>
                <w:bCs/>
                <w:sz w:val="24"/>
                <w:szCs w:val="24"/>
              </w:rPr>
              <w:t>Методика  физического во</w:t>
            </w:r>
            <w:r w:rsidRPr="00620E71">
              <w:rPr>
                <w:bCs/>
                <w:sz w:val="24"/>
                <w:szCs w:val="24"/>
              </w:rPr>
              <w:t>с</w:t>
            </w:r>
            <w:r w:rsidRPr="00620E71">
              <w:rPr>
                <w:bCs/>
                <w:sz w:val="24"/>
                <w:szCs w:val="24"/>
              </w:rPr>
              <w:t>питания школьников в семье</w:t>
            </w:r>
          </w:p>
          <w:p w:rsidR="00A67D28" w:rsidRPr="00620E71" w:rsidRDefault="00A67D28" w:rsidP="00620E71">
            <w:pPr>
              <w:widowControl w:val="0"/>
              <w:autoSpaceDE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widowControl w:val="0"/>
              <w:shd w:val="clear" w:color="auto" w:fill="FFFFFF"/>
              <w:autoSpaceDE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lastRenderedPageBreak/>
              <w:t>Содержание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DE3A23">
              <w:rPr>
                <w:rFonts w:eastAsia="Calibri"/>
                <w:b/>
                <w:bCs/>
                <w:sz w:val="24"/>
                <w:szCs w:val="24"/>
              </w:rPr>
              <w:t>учебного материала:</w:t>
            </w:r>
          </w:p>
          <w:p w:rsidR="00A67D28" w:rsidRPr="00620E71" w:rsidRDefault="00A67D28" w:rsidP="00620E71">
            <w:pPr>
              <w:widowControl w:val="0"/>
              <w:shd w:val="clear" w:color="auto" w:fill="FFFFFF"/>
              <w:autoSpaceDE w:val="0"/>
              <w:jc w:val="both"/>
              <w:rPr>
                <w:sz w:val="24"/>
                <w:szCs w:val="24"/>
              </w:rPr>
            </w:pPr>
            <w:r w:rsidRPr="00620E71">
              <w:rPr>
                <w:bCs/>
                <w:color w:val="000000"/>
                <w:sz w:val="24"/>
                <w:szCs w:val="24"/>
              </w:rPr>
              <w:t>1. Формы организации физического воспитания в семье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E3A23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DE3A23">
              <w:rPr>
                <w:b/>
                <w:sz w:val="24"/>
                <w:szCs w:val="24"/>
              </w:rPr>
              <w:t>4</w:t>
            </w:r>
          </w:p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2.Организация самостоятельных занятий физическими упражнениями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hd w:val="clear" w:color="auto" w:fill="FFFFFF"/>
              <w:autoSpaceDE w:val="0"/>
              <w:jc w:val="both"/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jc w:val="both"/>
              <w:rPr>
                <w:sz w:val="24"/>
                <w:szCs w:val="24"/>
              </w:rPr>
            </w:pPr>
            <w:r w:rsidRPr="00620E71">
              <w:rPr>
                <w:bCs/>
                <w:color w:val="000000"/>
                <w:sz w:val="24"/>
                <w:szCs w:val="24"/>
              </w:rPr>
              <w:t>Планирование агитационной работы с родителями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 Разработка рекомендаций по совершенствованию и коррекции дв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гательного режима школьников на основе анализа результатов анкет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рования  родителей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snapToGrid w:val="0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B515C5">
            <w:pPr>
              <w:widowControl w:val="0"/>
              <w:autoSpaceDE w:val="0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 xml:space="preserve">Самостоятельная работа при изучении раздела 2 </w:t>
            </w:r>
          </w:p>
          <w:p w:rsidR="00A67D28" w:rsidRPr="00620E71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«Освоение методических основ дополнительного образования в области физической культуры»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E3A23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Составление схемы учреждений дополнительного образования в области физической культуры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2F2497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9"/>
              </w:num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Конспектирование «Особенностей методики проведения тренировочных занятий по базовым видам спорта»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2F2497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9"/>
              </w:num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Анализ программ для ДЮСШ по различным видам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2F2497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Составление плана спортивно-оздоровительной работы стадиона (бассейна)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2F2497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jc w:val="both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Составление  содержания, списка инвентаря и оборудования для крат</w:t>
            </w:r>
            <w:r w:rsidRPr="00620E71">
              <w:rPr>
                <w:sz w:val="24"/>
                <w:szCs w:val="24"/>
              </w:rPr>
              <w:softHyphen/>
              <w:t>косрочных туристических походов (о</w:t>
            </w:r>
            <w:r w:rsidRPr="00620E71">
              <w:rPr>
                <w:sz w:val="24"/>
                <w:szCs w:val="24"/>
              </w:rPr>
              <w:t>д</w:t>
            </w:r>
            <w:r w:rsidRPr="00620E71">
              <w:rPr>
                <w:sz w:val="24"/>
                <w:szCs w:val="24"/>
              </w:rPr>
              <w:t>нодневных, трехдневных)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2F2497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jc w:val="both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Разработка содержания спортивного праздника для разновозрастных групп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2F2497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Составление календарного плана спартакиады для спортивного лагеря в избранном виде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2F2497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9"/>
              </w:num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Составление комплексов утренней гигиенической гимнастики для всей семьи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2F2497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Проведение и анализ анкетирования  родителей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67D28" w:rsidRPr="008151E6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Раздел 3. Овладение навыками с</w:t>
            </w:r>
            <w:r w:rsidRPr="00620E71">
              <w:rPr>
                <w:rFonts w:eastAsia="Calibri"/>
                <w:b/>
                <w:bCs/>
                <w:sz w:val="24"/>
                <w:szCs w:val="24"/>
              </w:rPr>
              <w:t>у</w:t>
            </w:r>
            <w:r w:rsidRPr="00620E71">
              <w:rPr>
                <w:rFonts w:eastAsia="Calibri"/>
                <w:b/>
                <w:bCs/>
                <w:sz w:val="24"/>
                <w:szCs w:val="24"/>
              </w:rPr>
              <w:t xml:space="preserve">действа 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E3A23" w:rsidRDefault="00A67D28" w:rsidP="00620E71">
            <w:pPr>
              <w:jc w:val="center"/>
              <w:rPr>
                <w:b/>
              </w:rPr>
            </w:pPr>
            <w:r w:rsidRPr="00DE3A23">
              <w:rPr>
                <w:b/>
              </w:rPr>
              <w:t>28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E3A23" w:rsidRDefault="00A67D28" w:rsidP="0086411D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E3A23">
              <w:rPr>
                <w:sz w:val="24"/>
                <w:szCs w:val="24"/>
              </w:rPr>
              <w:t>Участники соревнований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E3A23" w:rsidRDefault="00A67D28" w:rsidP="0086411D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E3A23">
              <w:rPr>
                <w:sz w:val="24"/>
                <w:szCs w:val="24"/>
              </w:rPr>
              <w:t>Подготовка и проведение соревнований.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E3A23" w:rsidRDefault="00A67D28" w:rsidP="0086411D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E3A23">
              <w:rPr>
                <w:sz w:val="24"/>
                <w:szCs w:val="24"/>
              </w:rPr>
              <w:t>Организация соревнований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E3A23" w:rsidRDefault="00A67D28" w:rsidP="0086411D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E3A23">
              <w:rPr>
                <w:sz w:val="24"/>
                <w:szCs w:val="24"/>
              </w:rPr>
              <w:t>Судейская коллегия.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E3A23" w:rsidRDefault="00A67D28" w:rsidP="0086411D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E3A23">
              <w:rPr>
                <w:sz w:val="24"/>
                <w:szCs w:val="24"/>
              </w:rPr>
              <w:t>Церемония открытия и закрытия соревнований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 w:rsidRPr="00620E71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E3A23" w:rsidRDefault="00A67D28" w:rsidP="0086411D">
            <w:pPr>
              <w:pStyle w:val="af7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E3A23">
              <w:rPr>
                <w:rFonts w:ascii="Times New Roman" w:hAnsi="Times New Roman"/>
                <w:sz w:val="24"/>
                <w:szCs w:val="24"/>
              </w:rPr>
              <w:t>Виды соревнований</w:t>
            </w:r>
            <w:r w:rsidRPr="00DE3A2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Тема 3.1. Организация и судейство соревнований по легкой атлетике</w:t>
            </w:r>
          </w:p>
          <w:p w:rsidR="00A67D28" w:rsidRPr="00620E71" w:rsidRDefault="00A67D28" w:rsidP="00620E71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lastRenderedPageBreak/>
              <w:t>Содержание: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1.Су</w:t>
            </w:r>
            <w:r w:rsidRPr="00620E71">
              <w:rPr>
                <w:sz w:val="24"/>
                <w:szCs w:val="24"/>
              </w:rPr>
              <w:t>действа соревнований по бегу (на стадионе и вне стадиона)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E3A23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 w:rsidRPr="00DE3A23">
              <w:rPr>
                <w:b/>
                <w:sz w:val="24"/>
                <w:szCs w:val="24"/>
              </w:rPr>
              <w:t>4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20E71">
              <w:rPr>
                <w:sz w:val="24"/>
                <w:szCs w:val="24"/>
              </w:rPr>
              <w:t xml:space="preserve">Судейства соревнований по прыжкам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620E71">
              <w:rPr>
                <w:sz w:val="24"/>
                <w:szCs w:val="24"/>
              </w:rPr>
              <w:t>Судейства соревнований по метаниям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tabs>
                <w:tab w:val="left" w:pos="269"/>
              </w:tabs>
              <w:snapToGrid w:val="0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620E71">
              <w:rPr>
                <w:sz w:val="24"/>
                <w:szCs w:val="24"/>
              </w:rPr>
              <w:t>Судейства соревнований по многоборью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DE3A23" w:rsidRDefault="000A7EA0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1.</w:t>
            </w:r>
            <w:r w:rsidRPr="00620E71">
              <w:rPr>
                <w:rFonts w:eastAsia="Calibri"/>
                <w:bCs/>
                <w:sz w:val="24"/>
                <w:szCs w:val="24"/>
              </w:rPr>
              <w:t>Определить по протоколу группу финалистов в беге на 100м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</w:t>
            </w:r>
            <w:r w:rsidRPr="00620E71">
              <w:rPr>
                <w:rFonts w:eastAsia="Calibri"/>
                <w:bCs/>
                <w:sz w:val="24"/>
                <w:szCs w:val="24"/>
              </w:rPr>
              <w:t>Расставить с 1-8 место в беге на 400м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3.</w:t>
            </w:r>
            <w:r w:rsidRPr="00620E71">
              <w:rPr>
                <w:rFonts w:eastAsia="Calibri"/>
                <w:bCs/>
                <w:sz w:val="24"/>
                <w:szCs w:val="24"/>
              </w:rPr>
              <w:t>Расставить с 1-8 место в прыжках в длину с разбега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4.</w:t>
            </w:r>
            <w:r w:rsidRPr="00620E71">
              <w:rPr>
                <w:rFonts w:eastAsia="Calibri"/>
                <w:bCs/>
                <w:sz w:val="24"/>
                <w:szCs w:val="24"/>
              </w:rPr>
              <w:t>Расставить с 1-8 место в прыжках высоту с разбега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5.</w:t>
            </w:r>
            <w:r w:rsidRPr="00620E71">
              <w:rPr>
                <w:rFonts w:eastAsia="Calibri"/>
                <w:bCs/>
                <w:sz w:val="24"/>
                <w:szCs w:val="24"/>
              </w:rPr>
              <w:t>Расставить с 1-8 место в метании гранаты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6.</w:t>
            </w:r>
            <w:r w:rsidRPr="00620E71">
              <w:rPr>
                <w:rFonts w:eastAsia="Calibri"/>
                <w:bCs/>
                <w:sz w:val="24"/>
                <w:szCs w:val="24"/>
              </w:rPr>
              <w:t>Определить победителей в соревнованиях по кроссу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DE3A23">
            <w:pPr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7.</w:t>
            </w:r>
            <w:r w:rsidRPr="00620E71">
              <w:rPr>
                <w:rFonts w:eastAsia="Calibri"/>
                <w:bCs/>
                <w:sz w:val="24"/>
                <w:szCs w:val="24"/>
              </w:rPr>
              <w:t>Определить с 1-10 место в соревнованиях по многоборью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Тема 3.2. Организация и судейство соревнований по спортивным играм</w:t>
            </w:r>
          </w:p>
          <w:p w:rsidR="00A67D28" w:rsidRPr="00620E71" w:rsidRDefault="00A67D28" w:rsidP="00620E71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Содержание: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1.  Судейство соревнований по волейболу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0A7EA0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B515C5">
        <w:trPr>
          <w:trHeight w:val="293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D3740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  Судейство соревнований по баскетболу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B515C5">
        <w:trPr>
          <w:trHeight w:val="292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3.  Судейство соревнований по футболу и мини-футболу (</w:t>
            </w:r>
            <w:proofErr w:type="spellStart"/>
            <w:r w:rsidRPr="00620E71">
              <w:rPr>
                <w:sz w:val="24"/>
                <w:szCs w:val="24"/>
              </w:rPr>
              <w:t>футзалу</w:t>
            </w:r>
            <w:proofErr w:type="spellEnd"/>
            <w:r w:rsidRPr="00620E71">
              <w:rPr>
                <w:sz w:val="24"/>
                <w:szCs w:val="24"/>
              </w:rPr>
              <w:t>)</w:t>
            </w: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4.  Судейство соревнований по бадминтону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5.  Судейство соревнований по гандболу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6.  Судейство соревнований по настольному теннису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1.  Заполнение протокола и таблицы результатов по волейболу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2.  Заполнение протокола и таблицы результатов по баскетболу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3.  Определение всех мест в соревновании по настольному теннису при круговом способе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4.  Определение всех мест в соревновании по мини-футболу при провед</w:t>
            </w:r>
            <w:r w:rsidRPr="00620E71">
              <w:rPr>
                <w:rFonts w:eastAsia="Calibri"/>
                <w:bCs/>
                <w:sz w:val="24"/>
                <w:szCs w:val="24"/>
              </w:rPr>
              <w:t>е</w:t>
            </w:r>
            <w:r w:rsidRPr="00620E71">
              <w:rPr>
                <w:rFonts w:eastAsia="Calibri"/>
                <w:bCs/>
                <w:sz w:val="24"/>
                <w:szCs w:val="24"/>
              </w:rPr>
              <w:t>нии по смешанной системе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5.  Определение победителя в соревновании по гандболу при проведении по олимпийской (кубковой) системе на выбывание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6.  Проведение жеребьёвок по спортивным играм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Тема 3.3. Организация и судейство соревнований по лыжным гонкам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материала: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Прокладка лыжных трасс и обустройство стартового городка.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color w:val="FF0000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D3740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Проведение и судейство соревнований по лыжным гонкам.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Тема 3.4. Организация и судейство соревнований по гимнастике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B515C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Содержание: учебного материала: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B515C5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B515C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Судейства упражнений на перекладине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Судейства упражнений на параллельных брусьях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Судейства упражнений в опорном прыжке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Судейства упражнений на брусьях разной высоты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Судейства упражнений на кольцах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Судейства акробатических упражнений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Судейства упражнений на бревне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Самостоятельная работа при изучении раздела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ED3740" w:rsidRDefault="00566F83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2"/>
              </w:numPr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Исторический обзор судейства международных соревнований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2"/>
              </w:numPr>
              <w:tabs>
                <w:tab w:val="left" w:pos="9995"/>
              </w:tabs>
              <w:ind w:right="436"/>
              <w:rPr>
                <w:b/>
                <w:sz w:val="24"/>
                <w:szCs w:val="24"/>
                <w:lang w:eastAsia="zh-CN"/>
              </w:rPr>
            </w:pPr>
            <w:r w:rsidRPr="00620E71">
              <w:rPr>
                <w:sz w:val="24"/>
                <w:szCs w:val="24"/>
                <w:lang w:eastAsia="zh-CN"/>
              </w:rPr>
              <w:t>Подведение командного первенства по условиям зачета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2"/>
              </w:numPr>
              <w:jc w:val="both"/>
            </w:pPr>
            <w:r w:rsidRPr="00620E71">
              <w:rPr>
                <w:sz w:val="24"/>
                <w:szCs w:val="24"/>
              </w:rPr>
              <w:t>Составления документов планирования.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Подготовка мест соревнований: лыжный спорт, легкая атлетика, спортивные игры.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2"/>
              </w:numPr>
              <w:tabs>
                <w:tab w:val="left" w:pos="9995"/>
              </w:tabs>
              <w:ind w:right="436"/>
              <w:rPr>
                <w:sz w:val="24"/>
                <w:szCs w:val="24"/>
                <w:lang w:eastAsia="zh-CN"/>
              </w:rPr>
            </w:pPr>
            <w:r w:rsidRPr="00620E71">
              <w:rPr>
                <w:sz w:val="24"/>
                <w:szCs w:val="24"/>
                <w:lang w:eastAsia="zh-CN"/>
              </w:rPr>
              <w:t>Определение состава судей на школьные соревнования.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Составить сценарий проведения соревнований «веселые старты».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Правила соревнований по базовым  видам спорта.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2"/>
              </w:numPr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Способы жеребьевки, документация заседаний судейских коллегий.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Не стандартный судейский инвентарь.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Оформление мест соревнований в малых и больших залах.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Подготовка секторов для прыжков и метаний.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Тематика внеаудиторной самостоятельной работы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Технология подготовки лыжных трасс.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Практическое судейство соревнований по баскетболу.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3"/>
              </w:numPr>
              <w:tabs>
                <w:tab w:val="left" w:pos="9995"/>
              </w:tabs>
              <w:ind w:right="436"/>
              <w:rPr>
                <w:sz w:val="24"/>
                <w:szCs w:val="24"/>
                <w:lang w:eastAsia="zh-CN"/>
              </w:rPr>
            </w:pPr>
            <w:r w:rsidRPr="00620E71">
              <w:rPr>
                <w:sz w:val="24"/>
                <w:szCs w:val="24"/>
                <w:lang w:eastAsia="zh-CN"/>
              </w:rPr>
              <w:t>Практическое судейство соревнований по волейболу.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3"/>
              </w:numPr>
              <w:tabs>
                <w:tab w:val="left" w:pos="9995"/>
              </w:tabs>
              <w:ind w:right="436"/>
              <w:rPr>
                <w:sz w:val="24"/>
                <w:szCs w:val="24"/>
                <w:lang w:eastAsia="zh-CN"/>
              </w:rPr>
            </w:pPr>
            <w:r w:rsidRPr="00620E71">
              <w:rPr>
                <w:sz w:val="24"/>
                <w:szCs w:val="24"/>
                <w:lang w:eastAsia="zh-CN"/>
              </w:rPr>
              <w:t>Практическое судейство соревнований по футболу.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widowControl w:val="0"/>
              <w:numPr>
                <w:ilvl w:val="0"/>
                <w:numId w:val="13"/>
              </w:numPr>
              <w:snapToGrid w:val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620E71">
              <w:rPr>
                <w:rFonts w:eastAsia="Calibri"/>
                <w:sz w:val="24"/>
                <w:szCs w:val="24"/>
                <w:lang w:eastAsia="en-US"/>
              </w:rPr>
              <w:t>Практическое судейство соревнований по легкой атлетике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Тема 3.5.Организация турпоходов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учебного материала:</w:t>
            </w:r>
          </w:p>
          <w:p w:rsidR="00A67D28" w:rsidRPr="00620E71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Заявочная и отчетная  документация  похода.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4"/>
              </w:numPr>
              <w:ind w:left="0" w:firstLine="0"/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1.Определение задач похода. Подбор группы участников похода. Распред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 xml:space="preserve">ление обязанностей среди участников похода.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5"/>
              </w:numPr>
              <w:ind w:left="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2.Определение районов похода. Сбор сведений о районе похода. Разрабо</w:t>
            </w:r>
            <w:r w:rsidRPr="00620E71">
              <w:rPr>
                <w:sz w:val="24"/>
                <w:szCs w:val="24"/>
              </w:rPr>
              <w:t>т</w:t>
            </w:r>
            <w:r w:rsidRPr="00620E71">
              <w:rPr>
                <w:sz w:val="24"/>
                <w:szCs w:val="24"/>
              </w:rPr>
              <w:t>ка маршрута. Составление календарного плана похода и сметы похода. Подбор личного и группового снаряжения. Организация питания в походе.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 xml:space="preserve">Самостоятельная работа при изучении раздела 2 </w:t>
            </w:r>
          </w:p>
          <w:p w:rsidR="00A67D28" w:rsidRPr="00620E71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lastRenderedPageBreak/>
              <w:t>«Овладени</w:t>
            </w:r>
            <w:r w:rsidRPr="00620E71">
              <w:rPr>
                <w:sz w:val="24"/>
                <w:szCs w:val="24"/>
              </w:rPr>
              <w:t xml:space="preserve">е </w:t>
            </w:r>
            <w:r w:rsidRPr="00620E71">
              <w:rPr>
                <w:rFonts w:eastAsia="Calibri"/>
                <w:b/>
                <w:bCs/>
                <w:sz w:val="24"/>
                <w:szCs w:val="24"/>
              </w:rPr>
              <w:t>техникой и тактикой  туризма»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ED3740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 xml:space="preserve">Распределить по группам и зарисовать условно-топографические знаки.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Распределить  обязанностей среди  группы и определить их обязанности.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Измерить расстояние по карте и на местности.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Чтение  карты в походе.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По заданию преподавателя составить  календарный план  похода.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По заданию преподавателя составить  сметы похода.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По заданию преподавателя подобрать  личного</w:t>
            </w:r>
            <w:r>
              <w:rPr>
                <w:sz w:val="24"/>
                <w:szCs w:val="24"/>
              </w:rPr>
              <w:t xml:space="preserve"> и группового </w:t>
            </w:r>
            <w:r w:rsidRPr="00620E71">
              <w:rPr>
                <w:sz w:val="24"/>
                <w:szCs w:val="24"/>
              </w:rPr>
              <w:t xml:space="preserve"> снаряжения для похода.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Составить алгоритм действий бивуачных работ.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Вязание узлов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Примерная тематика курсовых работ (проектов)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Особенности организации и отбора для занятий туризмом.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Особенности методики подготовки туристов – школьников.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Особенности организации и методики проведения массовых туристских мероприятий.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Система обеспечения безопасности в туристских походах.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Особенности подбора и подготовки снаряжения для разных типов и видов туризма.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Восстановление работоспособности при занятиях туризмом.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 xml:space="preserve">Развитие и совершенствование специальных психических качеств туристов. 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 xml:space="preserve">Понятие психологического климата туристской группы.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Конфликты, причины возникновения, способы их преодоления.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 xml:space="preserve">Роль и значение медицинского обеспечения походов и путешествий.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 xml:space="preserve">Личная гигиена туриста в походе.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>Туристские возможности родного края.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Топографическая подготовка учащихся 10-12 лет занимающихся пешим туризмом.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Альпинизм как средство развитие физических качеств учащихся 12-14 лет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Особенности технико-тактической подготовки детей 10-12 лет занимающихся пешим туризмом.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Особенности технико-тактической подготовки детей 10-12 лет занимающихся лыжным туризмом.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Пеший туризм как средство развитие физических качеств учащихся 12-14 лет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Повышение уровня физической подготовленности детей 8-го вида среднего школьного возраста через занятия туризмом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Влияние занятий туризмом на уровень физической подготовленности детей 12-14 лет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20E71">
              <w:rPr>
                <w:rFonts w:eastAsia="Calibri"/>
                <w:bCs/>
                <w:sz w:val="24"/>
                <w:szCs w:val="24"/>
              </w:rPr>
              <w:t>Формирование туристических умений и навыков у детей 10-12 лет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rPr>
                <w:sz w:val="24"/>
                <w:szCs w:val="24"/>
              </w:rPr>
            </w:pPr>
          </w:p>
        </w:tc>
      </w:tr>
      <w:tr w:rsidR="00C26261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26261" w:rsidRPr="00620E71" w:rsidRDefault="00C26261" w:rsidP="00C26261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61" w:rsidRPr="00620E71" w:rsidRDefault="00C26261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61" w:rsidRPr="00620E71" w:rsidRDefault="00C26261" w:rsidP="00620E71">
            <w:pPr>
              <w:snapToGrid w:val="0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rPr>
                <w:b/>
                <w:sz w:val="24"/>
                <w:szCs w:val="24"/>
                <w:lang w:eastAsia="en-US"/>
              </w:rPr>
            </w:pPr>
            <w:r w:rsidRPr="00620E71">
              <w:rPr>
                <w:b/>
                <w:sz w:val="24"/>
                <w:szCs w:val="24"/>
              </w:rPr>
              <w:lastRenderedPageBreak/>
              <w:t>МДК 02.03</w:t>
            </w:r>
            <w:r w:rsidRPr="00620E71">
              <w:rPr>
                <w:b/>
                <w:bCs/>
                <w:sz w:val="24"/>
                <w:szCs w:val="24"/>
              </w:rPr>
              <w:t xml:space="preserve"> Лечебная физическая культура и массаж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Раздел 1. Основы лечебной физич</w:t>
            </w:r>
            <w:r w:rsidRPr="00620E71">
              <w:rPr>
                <w:b/>
                <w:bCs/>
                <w:sz w:val="24"/>
                <w:szCs w:val="24"/>
              </w:rPr>
              <w:t>е</w:t>
            </w:r>
            <w:r w:rsidRPr="00620E71">
              <w:rPr>
                <w:b/>
                <w:bCs/>
                <w:sz w:val="24"/>
                <w:szCs w:val="24"/>
              </w:rPr>
              <w:t>ской культуры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74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Темя 1.1.</w:t>
            </w:r>
            <w:r w:rsidRPr="00620E71">
              <w:rPr>
                <w:sz w:val="24"/>
                <w:szCs w:val="24"/>
              </w:rPr>
              <w:t xml:space="preserve"> Общие основы ЛФК"</w:t>
            </w:r>
          </w:p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ED3740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ED3740">
              <w:rPr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-Понятие о ЛФК и реабилитации.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-Клинико-физиологическое обоснование механизмов лечебного и реабил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тационного действий физических упражнений.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-Средства ЛФК.</w:t>
            </w:r>
            <w:r w:rsidR="00DC1F02">
              <w:rPr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t>Общие требования к методике применения физических упражнений.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-Формы проведения ЛФК.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-Периоды ЛФК и режимы двигательной активности.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-Организация работы по ЛФК в лечебно профилактических учреждениях. Методы оценки воздействия физических упражнений и эффективности применения ЛФК.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-16" w:firstLine="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ED3740">
              <w:rPr>
                <w:b/>
                <w:sz w:val="24"/>
                <w:szCs w:val="24"/>
              </w:rPr>
              <w:t>Практические занятия</w:t>
            </w:r>
            <w:r w:rsidRPr="00620E71">
              <w:rPr>
                <w:sz w:val="24"/>
                <w:szCs w:val="24"/>
              </w:rPr>
              <w:t>: Разработка комплексов ЛФК.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74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both"/>
              <w:rPr>
                <w:sz w:val="24"/>
                <w:szCs w:val="24"/>
              </w:rPr>
            </w:pPr>
            <w:r w:rsidRPr="00ED3740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 Изучение методов оценки воздействия и эффективности комплексов ЛФК.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74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</w:t>
            </w:r>
            <w:r w:rsidRPr="00620E71">
              <w:rPr>
                <w:b/>
                <w:bCs/>
                <w:sz w:val="24"/>
                <w:szCs w:val="24"/>
              </w:rPr>
              <w:t>ема 1.2.</w:t>
            </w:r>
            <w:r w:rsidR="00DC1F02">
              <w:rPr>
                <w:sz w:val="24"/>
                <w:szCs w:val="24"/>
              </w:rPr>
              <w:t xml:space="preserve">ЛФК при ожогах </w:t>
            </w:r>
            <w:r w:rsidRPr="00620E71">
              <w:rPr>
                <w:sz w:val="24"/>
                <w:szCs w:val="24"/>
              </w:rPr>
              <w:t>и отмор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жениях.</w:t>
            </w:r>
          </w:p>
          <w:p w:rsidR="00A67D28" w:rsidRDefault="00A67D28" w:rsidP="00620E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ED3740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Содержание учебного материала.</w:t>
            </w:r>
          </w:p>
          <w:p w:rsidR="00A67D28" w:rsidRPr="00620E71" w:rsidRDefault="00DC1F02" w:rsidP="00620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-Ожоги (</w:t>
            </w:r>
            <w:r w:rsidR="00A67D28" w:rsidRPr="00620E71">
              <w:rPr>
                <w:sz w:val="24"/>
                <w:szCs w:val="24"/>
              </w:rPr>
              <w:t>степени ожогов)</w:t>
            </w:r>
          </w:p>
          <w:p w:rsidR="00A67D28" w:rsidRPr="00620E71" w:rsidRDefault="00DC1F02" w:rsidP="00620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-Ожоговая болезнь (</w:t>
            </w:r>
            <w:r w:rsidR="00A67D28" w:rsidRPr="00620E71">
              <w:rPr>
                <w:sz w:val="24"/>
                <w:szCs w:val="24"/>
              </w:rPr>
              <w:t>периоды ожоговой болезни)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-Задачи ЛФК.</w:t>
            </w:r>
            <w:r>
              <w:rPr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t>Временные противопоказания.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-Методика ЛФК.</w:t>
            </w:r>
          </w:p>
          <w:p w:rsidR="00A67D28" w:rsidRPr="00620E71" w:rsidRDefault="00DC1F02" w:rsidP="00620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-Отморожения (</w:t>
            </w:r>
            <w:r w:rsidR="00A67D28" w:rsidRPr="00620E71">
              <w:rPr>
                <w:sz w:val="24"/>
                <w:szCs w:val="24"/>
              </w:rPr>
              <w:t>периоды отморожения, степени отморожения)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-Клиническая картина отморожений.</w:t>
            </w:r>
          </w:p>
          <w:p w:rsidR="00A67D28" w:rsidRPr="00620E71" w:rsidRDefault="00A67D28" w:rsidP="00620E71">
            <w:pPr>
              <w:ind w:right="6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-Методика ЛФК при отморожениях.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740"/>
              <w:rPr>
                <w:sz w:val="20"/>
                <w:szCs w:val="20"/>
              </w:rPr>
            </w:pPr>
            <w:r w:rsidRPr="00620E71">
              <w:rPr>
                <w:sz w:val="24"/>
                <w:szCs w:val="24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Составление комплексов ЛФК при ожогах и отморожениях.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74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Изучение и конспектирование методической литературы по теме « Вли</w:t>
            </w:r>
            <w:r w:rsidRPr="00620E71">
              <w:rPr>
                <w:sz w:val="24"/>
                <w:szCs w:val="24"/>
              </w:rPr>
              <w:t>я</w:t>
            </w:r>
            <w:r w:rsidRPr="00620E71">
              <w:rPr>
                <w:sz w:val="24"/>
                <w:szCs w:val="24"/>
              </w:rPr>
              <w:t>ние низких температур на  организм человека»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ED3740">
            <w:pPr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 xml:space="preserve">Тема 1.3. </w:t>
            </w:r>
            <w:r w:rsidRPr="00620E71">
              <w:rPr>
                <w:sz w:val="24"/>
                <w:szCs w:val="24"/>
              </w:rPr>
              <w:t>ЛФК при</w:t>
            </w:r>
          </w:p>
          <w:p w:rsidR="00A67D28" w:rsidRDefault="00A67D28" w:rsidP="00ED3740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Нарушениях осанки, сколиозах и пло</w:t>
            </w:r>
            <w:r w:rsidRPr="00620E71">
              <w:rPr>
                <w:sz w:val="24"/>
                <w:szCs w:val="24"/>
              </w:rPr>
              <w:t>с</w:t>
            </w:r>
            <w:r w:rsidRPr="00620E71">
              <w:rPr>
                <w:sz w:val="24"/>
                <w:szCs w:val="24"/>
              </w:rPr>
              <w:lastRenderedPageBreak/>
              <w:t>костопии.</w:t>
            </w:r>
          </w:p>
          <w:p w:rsidR="00A67D28" w:rsidRDefault="00A67D28" w:rsidP="00ED3740">
            <w:pPr>
              <w:rPr>
                <w:sz w:val="24"/>
                <w:szCs w:val="24"/>
              </w:rPr>
            </w:pPr>
          </w:p>
          <w:p w:rsidR="00A67D28" w:rsidRDefault="00A67D28" w:rsidP="00ED3740">
            <w:pPr>
              <w:rPr>
                <w:sz w:val="24"/>
                <w:szCs w:val="24"/>
              </w:rPr>
            </w:pPr>
          </w:p>
          <w:p w:rsidR="00A67D28" w:rsidRDefault="00A67D28" w:rsidP="00ED3740">
            <w:pPr>
              <w:rPr>
                <w:sz w:val="24"/>
                <w:szCs w:val="24"/>
              </w:rPr>
            </w:pPr>
          </w:p>
          <w:p w:rsidR="00A67D28" w:rsidRDefault="00A67D28" w:rsidP="00ED3740">
            <w:pPr>
              <w:rPr>
                <w:sz w:val="24"/>
                <w:szCs w:val="24"/>
              </w:rPr>
            </w:pPr>
          </w:p>
          <w:p w:rsidR="00A67D28" w:rsidRDefault="00A67D28" w:rsidP="00ED3740">
            <w:pPr>
              <w:rPr>
                <w:sz w:val="24"/>
                <w:szCs w:val="24"/>
              </w:rPr>
            </w:pPr>
          </w:p>
          <w:p w:rsidR="00A67D28" w:rsidRDefault="00A67D28" w:rsidP="00ED3740">
            <w:pPr>
              <w:rPr>
                <w:sz w:val="24"/>
                <w:szCs w:val="24"/>
              </w:rPr>
            </w:pPr>
          </w:p>
          <w:p w:rsidR="00A67D28" w:rsidRDefault="00A67D28" w:rsidP="00ED3740">
            <w:pPr>
              <w:rPr>
                <w:sz w:val="24"/>
                <w:szCs w:val="24"/>
              </w:rPr>
            </w:pPr>
          </w:p>
          <w:p w:rsidR="00A67D28" w:rsidRDefault="00A67D28" w:rsidP="00ED3740">
            <w:pPr>
              <w:rPr>
                <w:sz w:val="24"/>
                <w:szCs w:val="24"/>
              </w:rPr>
            </w:pPr>
          </w:p>
          <w:p w:rsidR="00A67D28" w:rsidRDefault="00A67D28" w:rsidP="00ED3740">
            <w:pPr>
              <w:rPr>
                <w:sz w:val="24"/>
                <w:szCs w:val="24"/>
              </w:rPr>
            </w:pPr>
          </w:p>
          <w:p w:rsidR="00A67D28" w:rsidRDefault="00A67D28" w:rsidP="00ED3740">
            <w:pPr>
              <w:rPr>
                <w:sz w:val="24"/>
                <w:szCs w:val="24"/>
              </w:rPr>
            </w:pPr>
          </w:p>
          <w:p w:rsidR="00A67D28" w:rsidRDefault="00A67D28" w:rsidP="00ED3740">
            <w:pPr>
              <w:rPr>
                <w:sz w:val="24"/>
                <w:szCs w:val="24"/>
              </w:rPr>
            </w:pPr>
          </w:p>
          <w:p w:rsidR="00A67D28" w:rsidRDefault="00A67D28" w:rsidP="00ED3740">
            <w:pPr>
              <w:rPr>
                <w:sz w:val="24"/>
                <w:szCs w:val="24"/>
              </w:rPr>
            </w:pPr>
          </w:p>
          <w:p w:rsidR="00A67D28" w:rsidRDefault="00A67D28" w:rsidP="00ED3740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lastRenderedPageBreak/>
              <w:t>Содержание учебною материала</w:t>
            </w:r>
          </w:p>
          <w:p w:rsidR="00A67D28" w:rsidRPr="00620E71" w:rsidRDefault="00DC1F02" w:rsidP="00620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-Нарушения осанки (</w:t>
            </w:r>
            <w:r w:rsidR="00A67D28" w:rsidRPr="00620E71">
              <w:rPr>
                <w:sz w:val="24"/>
                <w:szCs w:val="24"/>
              </w:rPr>
              <w:t>осанка, степени нарушения осанки, виды нарушения осанки,)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-Профила</w:t>
            </w:r>
            <w:r w:rsidR="00DC1F02">
              <w:rPr>
                <w:sz w:val="24"/>
                <w:szCs w:val="24"/>
              </w:rPr>
              <w:t xml:space="preserve">ктика и </w:t>
            </w:r>
            <w:r w:rsidRPr="00620E71">
              <w:rPr>
                <w:sz w:val="24"/>
                <w:szCs w:val="24"/>
              </w:rPr>
              <w:t>лечение нарушений осанки, показания и противопоказ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t>ния, методы ЛФК.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-Организационно методические требования к проведен</w:t>
            </w:r>
            <w:r w:rsidR="00DC1F02">
              <w:rPr>
                <w:sz w:val="24"/>
                <w:szCs w:val="24"/>
              </w:rPr>
              <w:t xml:space="preserve">ию занятий при нарушении осанки </w:t>
            </w:r>
            <w:r w:rsidRPr="00620E71">
              <w:rPr>
                <w:sz w:val="24"/>
                <w:szCs w:val="24"/>
              </w:rPr>
              <w:t>(средства,</w:t>
            </w:r>
            <w:r>
              <w:rPr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t>Формы)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-Шейны</w:t>
            </w:r>
            <w:r>
              <w:rPr>
                <w:sz w:val="24"/>
                <w:szCs w:val="24"/>
              </w:rPr>
              <w:t>й остеохондроз, поясничный остео</w:t>
            </w:r>
            <w:r w:rsidRPr="00620E71">
              <w:rPr>
                <w:sz w:val="24"/>
                <w:szCs w:val="24"/>
              </w:rPr>
              <w:t>хондроз, лечение остеохондроза позвоночника.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-Оценка эффективности занятий ЛГ при  нарушении осанки.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-Сколиозы</w:t>
            </w:r>
            <w:r w:rsidR="00DC1F02">
              <w:rPr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t>(морфологическая классификация сколиозов, степени клинич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ской картины сколиозов, методика занятий ЛФК)</w:t>
            </w:r>
          </w:p>
          <w:p w:rsidR="00A67D28" w:rsidRPr="00620E71" w:rsidRDefault="00DC1F02" w:rsidP="00620E71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-Плоскостопие </w:t>
            </w:r>
            <w:r w:rsidR="00A67D28" w:rsidRPr="00620E71">
              <w:rPr>
                <w:sz w:val="24"/>
                <w:szCs w:val="24"/>
              </w:rPr>
              <w:t>(происхождение плоскостопии, методика ЛФК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pacing w:after="60"/>
              <w:ind w:left="10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DC1F02" w:rsidP="00620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определения дуги </w:t>
            </w:r>
            <w:r w:rsidR="00A67D28" w:rsidRPr="00620E71">
              <w:rPr>
                <w:sz w:val="24"/>
                <w:szCs w:val="24"/>
              </w:rPr>
              <w:t>искривления позвоночника..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Изучение заболеваний  позвоночника,</w:t>
            </w:r>
            <w:r>
              <w:rPr>
                <w:sz w:val="24"/>
                <w:szCs w:val="24"/>
              </w:rPr>
              <w:t xml:space="preserve"> Составление комп</w:t>
            </w:r>
            <w:r w:rsidRPr="00620E71">
              <w:rPr>
                <w:sz w:val="24"/>
                <w:szCs w:val="24"/>
              </w:rPr>
              <w:t>лекса ЛФК при заболеваниях позвоночника и свода стопы.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ED3740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Тема 1.4</w:t>
            </w:r>
            <w:r w:rsidRPr="00620E71">
              <w:rPr>
                <w:sz w:val="24"/>
                <w:szCs w:val="24"/>
              </w:rPr>
              <w:t xml:space="preserve"> ЛФК при травмах  опорно-двигательного аппарата ОДА</w:t>
            </w: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b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lastRenderedPageBreak/>
              <w:t>Содержание учебного  материала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-ЛФК при травмах опорно-двигательного аппарата. Методы лечения.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-Задачи и основы методики ЛФК, при травмах</w:t>
            </w:r>
            <w:r>
              <w:rPr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t>ОДА.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-Механизм лечебного воздействия физических упражнений.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-Переломы костей  нижних конечностей, переломы шейки бедра.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-Переломы диафиза бедренной кости</w:t>
            </w:r>
            <w:r w:rsidR="00DC1F02">
              <w:rPr>
                <w:sz w:val="24"/>
                <w:szCs w:val="24"/>
              </w:rPr>
              <w:t xml:space="preserve"> (</w:t>
            </w:r>
            <w:r w:rsidRPr="00620E71">
              <w:rPr>
                <w:sz w:val="24"/>
                <w:szCs w:val="24"/>
              </w:rPr>
              <w:t>скелетное вытяжение, оперативный метод)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-Переломы костей голени.</w:t>
            </w:r>
          </w:p>
          <w:p w:rsidR="00A67D28" w:rsidRPr="00620E71" w:rsidRDefault="00DC1F02" w:rsidP="00620E71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-Переломы костей стопы</w:t>
            </w:r>
            <w:r w:rsidR="00A67D28" w:rsidRPr="00620E71">
              <w:rPr>
                <w:sz w:val="24"/>
                <w:szCs w:val="24"/>
              </w:rPr>
              <w:t>, таранная кость, пяточная кость, плюсневые к</w:t>
            </w:r>
            <w:r w:rsidR="00A67D28" w:rsidRPr="00620E71">
              <w:rPr>
                <w:sz w:val="24"/>
                <w:szCs w:val="24"/>
              </w:rPr>
              <w:t>о</w:t>
            </w:r>
            <w:r w:rsidR="00A67D28" w:rsidRPr="00620E71">
              <w:rPr>
                <w:sz w:val="24"/>
                <w:szCs w:val="24"/>
              </w:rPr>
              <w:t>сти, переломы фаланг пальцев.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-Пере</w:t>
            </w:r>
            <w:r w:rsidR="00DC1F02">
              <w:rPr>
                <w:sz w:val="24"/>
                <w:szCs w:val="24"/>
              </w:rPr>
              <w:t>ломы костей верхних конечностей</w:t>
            </w:r>
            <w:r w:rsidRPr="00620E7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20E71">
              <w:rPr>
                <w:sz w:val="24"/>
                <w:szCs w:val="24"/>
              </w:rPr>
              <w:t>диафизарные</w:t>
            </w:r>
            <w:proofErr w:type="spellEnd"/>
            <w:r w:rsidRPr="00620E71">
              <w:rPr>
                <w:sz w:val="24"/>
                <w:szCs w:val="24"/>
              </w:rPr>
              <w:t xml:space="preserve"> переломы плечевой кости.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</w:t>
            </w:r>
            <w:proofErr w:type="spellStart"/>
            <w:r w:rsidRPr="00620E71">
              <w:rPr>
                <w:sz w:val="24"/>
                <w:szCs w:val="24"/>
              </w:rPr>
              <w:t>Диафизарные</w:t>
            </w:r>
            <w:proofErr w:type="spellEnd"/>
            <w:r w:rsidRPr="00620E71">
              <w:rPr>
                <w:sz w:val="24"/>
                <w:szCs w:val="24"/>
              </w:rPr>
              <w:t xml:space="preserve"> переломы костей предплечья.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-Переломы костей предплечья в « типичном месте»,</w:t>
            </w:r>
            <w:r>
              <w:rPr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t>перелом лучевой к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сти, перелом в типичном месте.</w:t>
            </w:r>
          </w:p>
          <w:p w:rsidR="00A67D28" w:rsidRPr="00620E71" w:rsidRDefault="00DC1F02" w:rsidP="00620E71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-Переломы ключицы (консервативный</w:t>
            </w:r>
            <w:r w:rsidR="00A67D28" w:rsidRPr="00620E71">
              <w:rPr>
                <w:sz w:val="24"/>
                <w:szCs w:val="24"/>
              </w:rPr>
              <w:t>, оперативный метод)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-Вывихи ключицы.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-Перелом лопатки.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-Разрыв акромиально- ключичного </w:t>
            </w:r>
            <w:proofErr w:type="spellStart"/>
            <w:r w:rsidRPr="00620E71">
              <w:rPr>
                <w:sz w:val="24"/>
                <w:szCs w:val="24"/>
              </w:rPr>
              <w:t>сочленинеия</w:t>
            </w:r>
            <w:proofErr w:type="spellEnd"/>
            <w:r w:rsidRPr="00620E71">
              <w:rPr>
                <w:sz w:val="24"/>
                <w:szCs w:val="24"/>
              </w:rPr>
              <w:t>.</w:t>
            </w:r>
          </w:p>
          <w:p w:rsidR="00A67D28" w:rsidRPr="00620E71" w:rsidRDefault="00DC1F02" w:rsidP="00620E71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-Переломы костей кисти (</w:t>
            </w:r>
            <w:r w:rsidR="00A67D28" w:rsidRPr="00620E71">
              <w:rPr>
                <w:sz w:val="24"/>
                <w:szCs w:val="24"/>
              </w:rPr>
              <w:t>переломы ладьевидной, полулунной, трехгра</w:t>
            </w:r>
            <w:r w:rsidR="00A67D28" w:rsidRPr="00620E71">
              <w:rPr>
                <w:sz w:val="24"/>
                <w:szCs w:val="24"/>
              </w:rPr>
              <w:t>н</w:t>
            </w:r>
            <w:r w:rsidR="00A67D28" w:rsidRPr="00620E71">
              <w:rPr>
                <w:sz w:val="24"/>
                <w:szCs w:val="24"/>
              </w:rPr>
              <w:t>ной костей.</w:t>
            </w:r>
          </w:p>
          <w:p w:rsidR="00A67D28" w:rsidRPr="00620E71" w:rsidRDefault="00DC1F02" w:rsidP="00620E71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-Повреждение суставов (</w:t>
            </w:r>
            <w:r w:rsidR="00A67D28" w:rsidRPr="00620E71">
              <w:rPr>
                <w:sz w:val="24"/>
                <w:szCs w:val="24"/>
              </w:rPr>
              <w:t>вну</w:t>
            </w:r>
            <w:r>
              <w:rPr>
                <w:sz w:val="24"/>
                <w:szCs w:val="24"/>
              </w:rPr>
              <w:t>трисуставные переломы), вывихи (</w:t>
            </w:r>
            <w:r w:rsidR="00A67D28" w:rsidRPr="00620E71">
              <w:rPr>
                <w:sz w:val="24"/>
                <w:szCs w:val="24"/>
              </w:rPr>
              <w:t>клинич</w:t>
            </w:r>
            <w:r w:rsidR="00A67D28" w:rsidRPr="00620E71">
              <w:rPr>
                <w:sz w:val="24"/>
                <w:szCs w:val="24"/>
              </w:rPr>
              <w:t>е</w:t>
            </w:r>
            <w:r w:rsidR="00A67D28" w:rsidRPr="00620E71">
              <w:rPr>
                <w:sz w:val="24"/>
                <w:szCs w:val="24"/>
              </w:rPr>
              <w:t>ские симптомы.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-Повреждение плечевого сустава, внутрисуставные переломы плечевого сустава</w:t>
            </w:r>
            <w:r w:rsidR="00DC1F02">
              <w:rPr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t>(</w:t>
            </w:r>
            <w:proofErr w:type="spellStart"/>
            <w:r w:rsidRPr="00620E71">
              <w:rPr>
                <w:sz w:val="24"/>
                <w:szCs w:val="24"/>
              </w:rPr>
              <w:t>абдукциооный</w:t>
            </w:r>
            <w:proofErr w:type="spellEnd"/>
            <w:r w:rsidRPr="00620E71">
              <w:rPr>
                <w:sz w:val="24"/>
                <w:szCs w:val="24"/>
              </w:rPr>
              <w:t xml:space="preserve">, </w:t>
            </w:r>
            <w:proofErr w:type="spellStart"/>
            <w:r w:rsidRPr="00620E71">
              <w:rPr>
                <w:sz w:val="24"/>
                <w:szCs w:val="24"/>
              </w:rPr>
              <w:t>аддукционный</w:t>
            </w:r>
            <w:proofErr w:type="spellEnd"/>
            <w:r w:rsidRPr="00620E71">
              <w:rPr>
                <w:sz w:val="24"/>
                <w:szCs w:val="24"/>
              </w:rPr>
              <w:t>).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-Вывихи плечевого сустава.</w:t>
            </w:r>
          </w:p>
          <w:p w:rsidR="00A67D28" w:rsidRPr="00620E71" w:rsidRDefault="00DC1F02" w:rsidP="00620E71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-Привычный вывих плеча (ПВП), методы </w:t>
            </w:r>
            <w:r w:rsidR="00A67D28" w:rsidRPr="00620E71">
              <w:rPr>
                <w:sz w:val="24"/>
                <w:szCs w:val="24"/>
              </w:rPr>
              <w:t>ЛФК.</w:t>
            </w:r>
          </w:p>
          <w:p w:rsidR="00A67D28" w:rsidRPr="00620E71" w:rsidRDefault="00DC1F02" w:rsidP="00620E71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-Повреждение коленного сустава </w:t>
            </w:r>
            <w:r w:rsidR="00A67D28" w:rsidRPr="00620E71">
              <w:rPr>
                <w:sz w:val="24"/>
                <w:szCs w:val="24"/>
              </w:rPr>
              <w:t>(повреждение крестообразных связок, мениска.</w:t>
            </w:r>
          </w:p>
          <w:p w:rsidR="00A67D28" w:rsidRPr="00620E71" w:rsidRDefault="00A67D28" w:rsidP="00620E71">
            <w:pPr>
              <w:spacing w:before="60"/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-Переломы </w:t>
            </w:r>
            <w:r w:rsidR="00DC1F02">
              <w:rPr>
                <w:sz w:val="24"/>
                <w:szCs w:val="24"/>
              </w:rPr>
              <w:t>позвоночника и костей таза (</w:t>
            </w:r>
            <w:r w:rsidRPr="00620E71">
              <w:rPr>
                <w:sz w:val="24"/>
                <w:szCs w:val="24"/>
              </w:rPr>
              <w:t>перелом тел шейных позвонков,, перелом тел грудных и поясничных позвонков, переломы костей таза.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Лабораторные работы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pacing w:after="60"/>
              <w:ind w:left="10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Составление комплексов ЛФК при п</w:t>
            </w:r>
            <w:r w:rsidR="00DC1F02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реломах нижних  и верхних коне</w:t>
            </w:r>
            <w:r w:rsidRPr="00620E71">
              <w:rPr>
                <w:sz w:val="24"/>
                <w:szCs w:val="24"/>
              </w:rPr>
              <w:t>ч</w:t>
            </w:r>
            <w:r w:rsidRPr="00620E71">
              <w:rPr>
                <w:sz w:val="24"/>
                <w:szCs w:val="24"/>
              </w:rPr>
              <w:t>ностей.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pacing w:before="60"/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Контрольные работы: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 Изучение темы: «Переломы позвоночника»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pacing w:line="233" w:lineRule="exact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 xml:space="preserve">Тема 1.5 . </w:t>
            </w:r>
            <w:r w:rsidRPr="00620E71">
              <w:rPr>
                <w:sz w:val="24"/>
                <w:szCs w:val="24"/>
              </w:rPr>
              <w:t>ЛФК при заболеваниях с</w:t>
            </w:r>
            <w:r w:rsidRPr="00620E71">
              <w:rPr>
                <w:sz w:val="24"/>
                <w:szCs w:val="24"/>
              </w:rPr>
              <w:t>у</w:t>
            </w:r>
            <w:r w:rsidRPr="00620E71">
              <w:rPr>
                <w:sz w:val="24"/>
                <w:szCs w:val="24"/>
              </w:rPr>
              <w:t>ставов.</w:t>
            </w:r>
          </w:p>
          <w:p w:rsidR="00A67D28" w:rsidRDefault="00A67D28" w:rsidP="00620E71">
            <w:pPr>
              <w:spacing w:line="233" w:lineRule="exact"/>
              <w:rPr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sz w:val="24"/>
                <w:szCs w:val="24"/>
              </w:rPr>
            </w:pPr>
          </w:p>
          <w:p w:rsidR="00A67D28" w:rsidRDefault="00A67D28" w:rsidP="00620E71">
            <w:pPr>
              <w:spacing w:line="233" w:lineRule="exact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Содержание учебного  материала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-Основные клинические проявления при артритах и артрозах.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-Механизм лечебного действия физических упражнений.</w:t>
            </w:r>
          </w:p>
          <w:p w:rsidR="00A67D28" w:rsidRPr="00620E71" w:rsidRDefault="00A67D28" w:rsidP="00DC1F02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-Артриты, </w:t>
            </w:r>
            <w:r w:rsidR="00DC1F02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t>ртрозы.( задачи ЛФК,</w:t>
            </w:r>
            <w:r>
              <w:rPr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t xml:space="preserve">стадии деформирующего </w:t>
            </w:r>
            <w:proofErr w:type="spellStart"/>
            <w:r w:rsidRPr="00620E71">
              <w:rPr>
                <w:sz w:val="24"/>
                <w:szCs w:val="24"/>
              </w:rPr>
              <w:t>остеоартроза</w:t>
            </w:r>
            <w:proofErr w:type="spellEnd"/>
            <w:r w:rsidRPr="00620E71">
              <w:rPr>
                <w:sz w:val="24"/>
                <w:szCs w:val="24"/>
              </w:rPr>
              <w:t>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Лабораторные работы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 xml:space="preserve">Практические занятия 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Составление комплекса ЛФК при артритах и артрозах.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84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84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Влияние артроза  и  артрита на результаты выступлений спортсменов.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84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pacing w:line="233" w:lineRule="exact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spacing w:line="233" w:lineRule="exact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 xml:space="preserve"> Тема 1.6 </w:t>
            </w:r>
            <w:r w:rsidRPr="00620E71">
              <w:rPr>
                <w:sz w:val="24"/>
                <w:szCs w:val="24"/>
              </w:rPr>
              <w:t xml:space="preserve"> ЛФК при заболеваниях </w:t>
            </w:r>
            <w:r w:rsidRPr="00620E71">
              <w:rPr>
                <w:sz w:val="24"/>
                <w:szCs w:val="24"/>
              </w:rPr>
              <w:lastRenderedPageBreak/>
              <w:t>внутренних органов.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 1.Сердечно СС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 2.Органов дыхания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 3.Желудочно кишечный тракт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lastRenderedPageBreak/>
              <w:t>Содержание учебного  материала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-ЛФК при заболеваниях ССС, механизм лечебного действия </w:t>
            </w:r>
            <w:r w:rsidR="00DC1F02">
              <w:rPr>
                <w:sz w:val="24"/>
                <w:szCs w:val="24"/>
              </w:rPr>
              <w:t>Ф</w:t>
            </w:r>
            <w:r w:rsidRPr="00620E71">
              <w:rPr>
                <w:sz w:val="24"/>
                <w:szCs w:val="24"/>
              </w:rPr>
              <w:t>У.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-Основы методики ЛФК при заболеваниях ССС.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-Атеросклероз</w:t>
            </w:r>
          </w:p>
          <w:p w:rsidR="00A67D28" w:rsidRPr="00620E71" w:rsidRDefault="00DC1F02" w:rsidP="00620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-Ишемическая болезнь сердца (</w:t>
            </w:r>
            <w:r w:rsidR="00A67D28" w:rsidRPr="00620E71">
              <w:rPr>
                <w:sz w:val="24"/>
                <w:szCs w:val="24"/>
              </w:rPr>
              <w:t>ИБС0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-Гипертоническая болезнь сердца(ГБ)Гипотоническая болезнь С.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-Варикозное расширение вен (ВРВ) нижних конечностей.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-Острая хроническая пневмония.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-Плеврит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-Бронхиты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-Бронхиальная астма.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-Гастриты.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-Язвенная болезнь желудка и двенадцатиперстной кишки.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4459E7">
            <w:pPr>
              <w:ind w:left="84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560"/>
              <w:rPr>
                <w:sz w:val="20"/>
                <w:szCs w:val="20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 Умение определять ЧСС, артериальное давление.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</w:t>
            </w:r>
            <w:r w:rsidR="00DC1F02">
              <w:rPr>
                <w:b/>
                <w:sz w:val="24"/>
                <w:szCs w:val="24"/>
              </w:rPr>
              <w:t>остоятельная работа обучающихся</w:t>
            </w:r>
            <w:r w:rsidRPr="00620E71">
              <w:rPr>
                <w:b/>
                <w:sz w:val="24"/>
                <w:szCs w:val="24"/>
              </w:rPr>
              <w:t>.</w:t>
            </w:r>
          </w:p>
          <w:p w:rsidR="00A67D28" w:rsidRDefault="00A67D28" w:rsidP="00620E71">
            <w:pPr>
              <w:ind w:left="10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Изучение темы «Приобретенные пороки сердца».</w:t>
            </w:r>
          </w:p>
          <w:p w:rsidR="00A67D28" w:rsidRPr="00620E71" w:rsidRDefault="00A67D28" w:rsidP="00620E71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1.7 Массаж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pacing w:line="276" w:lineRule="auto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Содержание учебного материала.</w:t>
            </w:r>
          </w:p>
          <w:p w:rsidR="00A67D28" w:rsidRPr="00CC3C23" w:rsidRDefault="00A67D28" w:rsidP="00620E71">
            <w:pPr>
              <w:spacing w:line="276" w:lineRule="auto"/>
              <w:rPr>
                <w:iCs/>
                <w:sz w:val="24"/>
                <w:szCs w:val="24"/>
              </w:rPr>
            </w:pPr>
            <w:r w:rsidRPr="00CC3C23">
              <w:rPr>
                <w:iCs/>
                <w:sz w:val="24"/>
                <w:szCs w:val="24"/>
              </w:rPr>
              <w:t>1.Методические особенности проведения занятий по массажу.</w:t>
            </w:r>
          </w:p>
          <w:p w:rsidR="00A67D28" w:rsidRDefault="00A67D28" w:rsidP="00620E71">
            <w:pPr>
              <w:spacing w:line="276" w:lineRule="auto"/>
              <w:rPr>
                <w:b/>
                <w:iCs/>
                <w:sz w:val="24"/>
                <w:szCs w:val="24"/>
              </w:rPr>
            </w:pPr>
            <w:r w:rsidRPr="00CC3C23">
              <w:rPr>
                <w:iCs/>
                <w:sz w:val="24"/>
                <w:szCs w:val="24"/>
              </w:rPr>
              <w:t>2. Понятие о массаже, основные виды массажа.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F91921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01F64" w:rsidRDefault="00A67D28" w:rsidP="00620E71">
            <w:pPr>
              <w:spacing w:line="276" w:lineRule="auto"/>
              <w:rPr>
                <w:iCs/>
                <w:sz w:val="24"/>
                <w:szCs w:val="24"/>
              </w:rPr>
            </w:pPr>
            <w:r w:rsidRPr="00601F64">
              <w:rPr>
                <w:b/>
                <w:iCs/>
                <w:sz w:val="24"/>
                <w:szCs w:val="24"/>
              </w:rPr>
              <w:t>Практические занятия</w:t>
            </w:r>
            <w:r w:rsidRPr="00601F64">
              <w:rPr>
                <w:iCs/>
                <w:sz w:val="24"/>
                <w:szCs w:val="24"/>
              </w:rPr>
              <w:t>.</w:t>
            </w:r>
          </w:p>
          <w:p w:rsidR="00A67D28" w:rsidRPr="00601F64" w:rsidRDefault="00A67D28" w:rsidP="00620E71">
            <w:pPr>
              <w:spacing w:line="276" w:lineRule="auto"/>
              <w:rPr>
                <w:iCs/>
                <w:sz w:val="24"/>
                <w:szCs w:val="24"/>
              </w:rPr>
            </w:pPr>
            <w:r w:rsidRPr="00601F64">
              <w:rPr>
                <w:iCs/>
                <w:sz w:val="24"/>
                <w:szCs w:val="24"/>
              </w:rPr>
              <w:t>1.Ознакомительное посещение реабилитаци</w:t>
            </w:r>
            <w:r w:rsidR="00DC1F02">
              <w:rPr>
                <w:iCs/>
                <w:sz w:val="24"/>
                <w:szCs w:val="24"/>
              </w:rPr>
              <w:t>о</w:t>
            </w:r>
            <w:r w:rsidRPr="00601F64">
              <w:rPr>
                <w:iCs/>
                <w:sz w:val="24"/>
                <w:szCs w:val="24"/>
              </w:rPr>
              <w:t>нного центра г. Арск.</w:t>
            </w:r>
          </w:p>
          <w:p w:rsidR="00A67D28" w:rsidRPr="00601F64" w:rsidRDefault="00A67D28" w:rsidP="00620E71">
            <w:pPr>
              <w:spacing w:line="276" w:lineRule="auto"/>
              <w:rPr>
                <w:iCs/>
                <w:sz w:val="24"/>
                <w:szCs w:val="24"/>
              </w:rPr>
            </w:pPr>
            <w:r w:rsidRPr="00601F64">
              <w:rPr>
                <w:iCs/>
                <w:sz w:val="24"/>
                <w:szCs w:val="24"/>
              </w:rPr>
              <w:t>2. Система восстановительных средств и реабилитация, спортивный ма</w:t>
            </w:r>
            <w:r w:rsidRPr="00601F64">
              <w:rPr>
                <w:iCs/>
                <w:sz w:val="24"/>
                <w:szCs w:val="24"/>
              </w:rPr>
              <w:t>с</w:t>
            </w:r>
            <w:r w:rsidRPr="00601F64">
              <w:rPr>
                <w:iCs/>
                <w:sz w:val="24"/>
                <w:szCs w:val="24"/>
              </w:rPr>
              <w:t>саж, виды спортивного массажа. Парная баня.</w:t>
            </w:r>
          </w:p>
          <w:p w:rsidR="00A67D28" w:rsidRDefault="00A67D28" w:rsidP="00620E71">
            <w:pPr>
              <w:spacing w:line="276" w:lineRule="auto"/>
              <w:rPr>
                <w:iCs/>
                <w:sz w:val="24"/>
                <w:szCs w:val="24"/>
              </w:rPr>
            </w:pPr>
            <w:r w:rsidRPr="00601F64">
              <w:rPr>
                <w:iCs/>
                <w:sz w:val="24"/>
                <w:szCs w:val="24"/>
              </w:rPr>
              <w:t>3. Врачебный контроль. Общая характеристика и основы профилактики повреждений, патологические заболевания при занятиях спортом.</w:t>
            </w:r>
          </w:p>
          <w:p w:rsidR="00A67D28" w:rsidRPr="00601F64" w:rsidRDefault="00A67D28" w:rsidP="00620E71">
            <w:pPr>
              <w:spacing w:line="276" w:lineRule="auto"/>
              <w:rPr>
                <w:iCs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01F64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Раздел 3. Основные принципы ма</w:t>
            </w:r>
            <w:r w:rsidRPr="00620E71">
              <w:rPr>
                <w:b/>
                <w:sz w:val="24"/>
                <w:szCs w:val="24"/>
              </w:rPr>
              <w:t>с</w:t>
            </w:r>
            <w:r w:rsidRPr="00620E71">
              <w:rPr>
                <w:b/>
                <w:sz w:val="24"/>
                <w:szCs w:val="24"/>
              </w:rPr>
              <w:t>сажа.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pacing w:line="276" w:lineRule="auto"/>
              <w:rPr>
                <w:b/>
                <w:i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A67D28" w:rsidRPr="00620E71" w:rsidTr="00B515C5">
        <w:trPr>
          <w:trHeight w:val="673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Тема 3.1. Понятие о массаже, краткая история возникновения и развития массажа. Показания и противопоказ</w:t>
            </w:r>
            <w:r w:rsidRPr="00620E71">
              <w:rPr>
                <w:sz w:val="24"/>
                <w:szCs w:val="24"/>
              </w:rPr>
              <w:t>а</w:t>
            </w:r>
            <w:r w:rsidRPr="00620E71">
              <w:rPr>
                <w:sz w:val="24"/>
                <w:szCs w:val="24"/>
              </w:rPr>
              <w:lastRenderedPageBreak/>
              <w:t>ния к назначению массажа.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4459E7">
            <w:pPr>
              <w:spacing w:line="276" w:lineRule="auto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lastRenderedPageBreak/>
              <w:t>С</w:t>
            </w:r>
            <w:r w:rsidRPr="00620E71">
              <w:rPr>
                <w:b/>
                <w:iCs/>
                <w:sz w:val="24"/>
                <w:szCs w:val="24"/>
              </w:rPr>
              <w:t xml:space="preserve">одержание учебного материала </w:t>
            </w:r>
          </w:p>
          <w:p w:rsidR="00A67D28" w:rsidRPr="00620E71" w:rsidRDefault="00A67D28" w:rsidP="004459E7">
            <w:pPr>
              <w:spacing w:line="276" w:lineRule="auto"/>
              <w:rPr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>Определение массажа. Краткий очерк развития массажа. Влияние массажа на организм. Абсолютные и временные противопоказания к массажу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A67D28" w:rsidRPr="00620E71" w:rsidTr="00B515C5">
        <w:trPr>
          <w:trHeight w:val="672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4459E7">
            <w:pPr>
              <w:spacing w:line="276" w:lineRule="auto"/>
              <w:rPr>
                <w:b/>
                <w:iCs/>
                <w:sz w:val="24"/>
                <w:szCs w:val="24"/>
              </w:rPr>
            </w:pPr>
            <w:r w:rsidRPr="00620E71">
              <w:rPr>
                <w:b/>
                <w:iCs/>
                <w:sz w:val="24"/>
                <w:szCs w:val="24"/>
              </w:rPr>
              <w:t xml:space="preserve">Самостоятельная работа </w:t>
            </w:r>
          </w:p>
          <w:p w:rsidR="00A67D28" w:rsidRPr="00620E71" w:rsidRDefault="00A67D28" w:rsidP="004459E7">
            <w:pPr>
              <w:spacing w:line="276" w:lineRule="auto"/>
              <w:rPr>
                <w:b/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>Краткая история возникновения и развития массажа</w:t>
            </w: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B515C5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Тема 3.2.  Классификация массажа. О</w:t>
            </w:r>
            <w:r w:rsidRPr="00620E71">
              <w:rPr>
                <w:sz w:val="24"/>
                <w:szCs w:val="24"/>
              </w:rPr>
              <w:t>с</w:t>
            </w:r>
            <w:r w:rsidRPr="00620E71">
              <w:rPr>
                <w:sz w:val="24"/>
                <w:szCs w:val="24"/>
              </w:rPr>
              <w:t>новные виды и формы массажа.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pacing w:line="276" w:lineRule="auto"/>
              <w:rPr>
                <w:b/>
                <w:iCs/>
                <w:sz w:val="24"/>
                <w:szCs w:val="24"/>
              </w:rPr>
            </w:pPr>
            <w:r w:rsidRPr="00620E71">
              <w:rPr>
                <w:b/>
                <w:iCs/>
                <w:sz w:val="24"/>
                <w:szCs w:val="24"/>
              </w:rPr>
              <w:t xml:space="preserve">Содержание учебного материала </w:t>
            </w:r>
          </w:p>
          <w:p w:rsidR="00A67D28" w:rsidRPr="00620E71" w:rsidRDefault="00A67D28" w:rsidP="00620E71">
            <w:pPr>
              <w:spacing w:line="276" w:lineRule="auto"/>
              <w:rPr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>Гигиенический, лечебный и спортивный массаж. Общая и частная формы массажа.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 w:rsidRPr="00620E71">
              <w:rPr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 w:rsidRPr="00620E71">
              <w:rPr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B515C5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pacing w:line="276" w:lineRule="auto"/>
              <w:rPr>
                <w:b/>
                <w:iCs/>
                <w:sz w:val="24"/>
                <w:szCs w:val="24"/>
              </w:rPr>
            </w:pPr>
            <w:r w:rsidRPr="00620E71">
              <w:rPr>
                <w:b/>
                <w:iCs/>
                <w:sz w:val="24"/>
                <w:szCs w:val="24"/>
              </w:rPr>
              <w:t>Самостоятельная работа</w:t>
            </w:r>
          </w:p>
          <w:p w:rsidR="00A67D28" w:rsidRPr="00620E71" w:rsidRDefault="00A67D28" w:rsidP="00620E71">
            <w:pPr>
              <w:spacing w:line="276" w:lineRule="auto"/>
              <w:rPr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>Влияние массажа на организм.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 w:rsidRPr="00620E71">
              <w:rPr>
                <w:iCs/>
                <w:sz w:val="24"/>
                <w:szCs w:val="24"/>
                <w:lang w:eastAsia="en-US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Тема 3.3. Основные приемы массажа.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pacing w:line="276" w:lineRule="auto"/>
              <w:rPr>
                <w:b/>
                <w:iCs/>
                <w:sz w:val="24"/>
                <w:szCs w:val="24"/>
              </w:rPr>
            </w:pPr>
            <w:r w:rsidRPr="00620E71">
              <w:rPr>
                <w:b/>
                <w:iCs/>
                <w:sz w:val="24"/>
                <w:szCs w:val="24"/>
              </w:rPr>
              <w:t xml:space="preserve">Содержание учебного материала </w:t>
            </w:r>
          </w:p>
          <w:p w:rsidR="00A67D28" w:rsidRPr="00620E71" w:rsidRDefault="00A67D28" w:rsidP="00620E71">
            <w:pPr>
              <w:spacing w:line="276" w:lineRule="auto"/>
              <w:rPr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>Приемы классического массажа: поглаживание, растирание, разминание, выжимание, вибрация. Последовательность выполнения приемов в сеансе массажа.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 w:rsidRPr="00620E71">
              <w:rPr>
                <w:iCs/>
                <w:sz w:val="24"/>
                <w:szCs w:val="24"/>
                <w:lang w:eastAsia="en-US"/>
              </w:rPr>
              <w:t>2</w:t>
            </w:r>
          </w:p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 w:rsidRPr="00620E71">
              <w:rPr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pacing w:line="276" w:lineRule="auto"/>
              <w:rPr>
                <w:iCs/>
                <w:sz w:val="24"/>
                <w:szCs w:val="24"/>
              </w:rPr>
            </w:pPr>
            <w:r w:rsidRPr="00620E71">
              <w:rPr>
                <w:b/>
                <w:iCs/>
                <w:sz w:val="24"/>
                <w:szCs w:val="24"/>
              </w:rPr>
              <w:t xml:space="preserve">Практические занятия </w:t>
            </w:r>
            <w:r w:rsidRPr="00620E71">
              <w:rPr>
                <w:iCs/>
                <w:sz w:val="24"/>
                <w:szCs w:val="24"/>
              </w:rPr>
              <w:t>«Основные приемы массажа»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 w:rsidRPr="00620E71">
              <w:rPr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 w:rsidRPr="00620E71">
              <w:rPr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pacing w:line="276" w:lineRule="auto"/>
              <w:rPr>
                <w:b/>
                <w:iCs/>
                <w:sz w:val="24"/>
                <w:szCs w:val="24"/>
              </w:rPr>
            </w:pPr>
            <w:r w:rsidRPr="00620E71">
              <w:rPr>
                <w:b/>
                <w:iCs/>
                <w:sz w:val="24"/>
                <w:szCs w:val="24"/>
              </w:rPr>
              <w:t>Самостоятельная работа</w:t>
            </w:r>
          </w:p>
          <w:p w:rsidR="00A67D28" w:rsidRPr="00620E71" w:rsidRDefault="00A67D28" w:rsidP="00620E71">
            <w:pPr>
              <w:spacing w:line="276" w:lineRule="auto"/>
              <w:rPr>
                <w:b/>
                <w:iCs/>
                <w:sz w:val="24"/>
                <w:szCs w:val="24"/>
              </w:rPr>
            </w:pPr>
            <w:r w:rsidRPr="00620E71">
              <w:rPr>
                <w:iCs/>
                <w:sz w:val="24"/>
                <w:szCs w:val="24"/>
              </w:rPr>
              <w:t>Техника выполнения массажей. Применение.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 w:rsidRPr="00620E71">
              <w:rPr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keepNext/>
              <w:keepLines/>
              <w:widowControl w:val="0"/>
              <w:spacing w:line="276" w:lineRule="auto"/>
              <w:jc w:val="center"/>
              <w:outlineLvl w:val="5"/>
              <w:rPr>
                <w:iCs/>
                <w:sz w:val="24"/>
                <w:szCs w:val="24"/>
                <w:lang w:eastAsia="en-US"/>
              </w:rPr>
            </w:pPr>
            <w:r w:rsidRPr="00620E71">
              <w:rPr>
                <w:iCs/>
                <w:sz w:val="24"/>
                <w:szCs w:val="24"/>
                <w:lang w:eastAsia="en-US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20E71">
              <w:rPr>
                <w:b/>
                <w:sz w:val="24"/>
                <w:szCs w:val="24"/>
              </w:rPr>
              <w:t>МДК 02.04.</w:t>
            </w:r>
            <w:r w:rsidRPr="00620E71">
              <w:rPr>
                <w:b/>
                <w:bCs/>
                <w:sz w:val="24"/>
                <w:szCs w:val="24"/>
              </w:rPr>
              <w:t xml:space="preserve"> Методика преподавания  физической культуры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0A7EA0" w:rsidP="00620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A67D28" w:rsidRPr="00620E7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rFonts w:eastAsia="Calibri"/>
                <w:bCs/>
                <w:sz w:val="24"/>
                <w:szCs w:val="24"/>
              </w:rPr>
            </w:pPr>
            <w:r w:rsidRPr="00620E71">
              <w:rPr>
                <w:rFonts w:eastAsia="Calibri"/>
                <w:b/>
                <w:bCs/>
                <w:sz w:val="24"/>
                <w:szCs w:val="24"/>
              </w:rPr>
              <w:t>Раздел 1.</w:t>
            </w:r>
            <w:r w:rsidR="00DC1F02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20E71">
              <w:rPr>
                <w:rFonts w:eastAsia="Calibri"/>
                <w:bCs/>
                <w:sz w:val="24"/>
                <w:szCs w:val="24"/>
              </w:rPr>
              <w:t xml:space="preserve">Предмет курса «Теория и  методика физической культуры»   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ind w:left="72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Тема 1.1.</w:t>
            </w:r>
            <w:r w:rsidRPr="00620E71">
              <w:rPr>
                <w:b/>
                <w:color w:val="000000"/>
                <w:sz w:val="24"/>
                <w:szCs w:val="24"/>
              </w:rPr>
              <w:t>Предмет курса «Методика преподавания физической культ</w:t>
            </w:r>
            <w:r w:rsidRPr="00620E71">
              <w:rPr>
                <w:b/>
                <w:color w:val="000000"/>
                <w:sz w:val="24"/>
                <w:szCs w:val="24"/>
              </w:rPr>
              <w:t>у</w:t>
            </w:r>
            <w:r w:rsidRPr="00620E71">
              <w:rPr>
                <w:b/>
                <w:color w:val="000000"/>
                <w:sz w:val="24"/>
                <w:szCs w:val="24"/>
              </w:rPr>
              <w:t>ры».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DC1F02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b/>
                <w:color w:val="000000"/>
                <w:spacing w:val="-6"/>
                <w:sz w:val="24"/>
                <w:szCs w:val="24"/>
              </w:rPr>
              <w:t xml:space="preserve">Содержание предмета, виды </w:t>
            </w:r>
            <w:r w:rsidR="00A67D28" w:rsidRPr="00957FE6">
              <w:rPr>
                <w:b/>
                <w:color w:val="000000"/>
                <w:spacing w:val="-6"/>
                <w:sz w:val="24"/>
                <w:szCs w:val="24"/>
              </w:rPr>
              <w:t xml:space="preserve">работ:  </w:t>
            </w:r>
          </w:p>
          <w:p w:rsidR="00A67D28" w:rsidRPr="00620E71" w:rsidRDefault="00DC1F02" w:rsidP="00957FE6">
            <w:pPr>
              <w:shd w:val="clear" w:color="auto" w:fill="FFFFFF"/>
              <w:spacing w:line="322" w:lineRule="exac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- Требования, </w:t>
            </w:r>
            <w:r w:rsidR="00A67D28" w:rsidRPr="00620E71">
              <w:rPr>
                <w:color w:val="000000"/>
                <w:spacing w:val="-6"/>
                <w:sz w:val="24"/>
                <w:szCs w:val="24"/>
              </w:rPr>
              <w:t>предъяв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ляемые к </w:t>
            </w:r>
            <w:r w:rsidR="00A67D28" w:rsidRPr="00620E71">
              <w:rPr>
                <w:color w:val="000000"/>
                <w:spacing w:val="-6"/>
                <w:sz w:val="24"/>
                <w:szCs w:val="24"/>
              </w:rPr>
              <w:t xml:space="preserve">учащимся </w:t>
            </w:r>
            <w:r w:rsidR="00A67D28" w:rsidRPr="00620E71">
              <w:rPr>
                <w:color w:val="000000"/>
                <w:spacing w:val="-5"/>
                <w:sz w:val="24"/>
                <w:szCs w:val="24"/>
              </w:rPr>
              <w:t xml:space="preserve">педагогического колледжа. </w:t>
            </w:r>
          </w:p>
          <w:p w:rsidR="00A67D28" w:rsidRPr="00620E71" w:rsidRDefault="00A67D28" w:rsidP="00957FE6">
            <w:pPr>
              <w:jc w:val="both"/>
              <w:rPr>
                <w:b/>
                <w:i/>
                <w:sz w:val="24"/>
                <w:szCs w:val="24"/>
              </w:rPr>
            </w:pPr>
            <w:r w:rsidRPr="00620E71">
              <w:rPr>
                <w:color w:val="000000"/>
                <w:spacing w:val="-5"/>
                <w:sz w:val="24"/>
                <w:szCs w:val="24"/>
              </w:rPr>
              <w:t xml:space="preserve">- Учет успеваемости </w:t>
            </w:r>
            <w:r w:rsidRPr="00620E71">
              <w:rPr>
                <w:color w:val="000000"/>
                <w:spacing w:val="-14"/>
                <w:sz w:val="24"/>
                <w:szCs w:val="24"/>
              </w:rPr>
              <w:t>по курсу.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jc w:val="both"/>
              <w:rPr>
                <w:b/>
                <w:color w:val="000000"/>
                <w:spacing w:val="-5"/>
                <w:sz w:val="24"/>
                <w:szCs w:val="24"/>
              </w:rPr>
            </w:pPr>
            <w:r w:rsidRPr="00957FE6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jc w:val="both"/>
              <w:rPr>
                <w:color w:val="000000"/>
                <w:spacing w:val="-11"/>
                <w:sz w:val="24"/>
                <w:szCs w:val="24"/>
              </w:rPr>
            </w:pPr>
            <w:r w:rsidRPr="00620E71">
              <w:rPr>
                <w:color w:val="000000"/>
                <w:spacing w:val="-11"/>
                <w:sz w:val="24"/>
                <w:szCs w:val="24"/>
              </w:rPr>
              <w:t>- Тема 1. Общая характеристика теории и методики физического воспитания</w:t>
            </w:r>
          </w:p>
          <w:p w:rsidR="00A67D28" w:rsidRPr="00620E71" w:rsidRDefault="00DC1F02" w:rsidP="00620E71">
            <w:pPr>
              <w:jc w:val="both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(Практикум ТМФВ Ж.К. Холодов</w:t>
            </w:r>
            <w:r w:rsidR="00A67D28" w:rsidRPr="00620E71">
              <w:rPr>
                <w:spacing w:val="-3"/>
                <w:sz w:val="24"/>
                <w:szCs w:val="24"/>
              </w:rPr>
              <w:t>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i/>
                <w:color w:val="000000"/>
                <w:spacing w:val="-6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Основные понятия</w:t>
            </w:r>
            <w:r w:rsidR="00DC1F02">
              <w:rPr>
                <w:sz w:val="24"/>
                <w:szCs w:val="24"/>
              </w:rPr>
              <w:t xml:space="preserve"> теории и методики физического </w:t>
            </w:r>
            <w:r w:rsidRPr="00620E71">
              <w:rPr>
                <w:sz w:val="24"/>
                <w:szCs w:val="24"/>
              </w:rPr>
              <w:t>воспитания 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0A7EA0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957FE6">
            <w:pPr>
              <w:rPr>
                <w:b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Тема 1.2.</w:t>
            </w:r>
            <w:r w:rsidRPr="00620E71">
              <w:rPr>
                <w:b/>
                <w:color w:val="000000"/>
                <w:spacing w:val="-9"/>
                <w:sz w:val="24"/>
                <w:szCs w:val="24"/>
              </w:rPr>
              <w:t>Физическая культура и спорт в России.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color w:val="000000"/>
                <w:spacing w:val="-3"/>
                <w:sz w:val="24"/>
                <w:szCs w:val="24"/>
              </w:rPr>
            </w:pPr>
            <w:r w:rsidRPr="00957FE6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DC1F02" w:rsidP="00620E71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Достижения России в области</w:t>
            </w:r>
            <w:r w:rsidR="00A67D28" w:rsidRPr="00620E71">
              <w:rPr>
                <w:color w:val="000000"/>
                <w:spacing w:val="-6"/>
                <w:sz w:val="24"/>
                <w:szCs w:val="24"/>
              </w:rPr>
              <w:t xml:space="preserve"> физической </w:t>
            </w:r>
            <w:r>
              <w:rPr>
                <w:color w:val="000000"/>
                <w:spacing w:val="-5"/>
                <w:sz w:val="24"/>
                <w:szCs w:val="24"/>
              </w:rPr>
              <w:t>культуры 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957FE6">
            <w:pPr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jc w:val="both"/>
              <w:rPr>
                <w:b/>
                <w:color w:val="000000"/>
                <w:spacing w:val="-5"/>
                <w:sz w:val="24"/>
                <w:szCs w:val="24"/>
              </w:rPr>
            </w:pPr>
            <w:r w:rsidRPr="00957FE6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DC1F02" w:rsidRDefault="00DC1F02" w:rsidP="00620E71">
            <w:pPr>
              <w:jc w:val="both"/>
              <w:rPr>
                <w:color w:val="000000"/>
                <w:spacing w:val="-7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- Участие </w:t>
            </w:r>
            <w:r w:rsidR="00A67D28" w:rsidRPr="00620E71">
              <w:rPr>
                <w:color w:val="000000"/>
                <w:spacing w:val="-5"/>
                <w:sz w:val="24"/>
                <w:szCs w:val="24"/>
              </w:rPr>
              <w:t xml:space="preserve">Российских 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спортсменов в Олимпийских играх, </w:t>
            </w:r>
            <w:r w:rsidR="00A67D28" w:rsidRPr="00620E71">
              <w:rPr>
                <w:color w:val="000000"/>
                <w:spacing w:val="-7"/>
                <w:sz w:val="24"/>
                <w:szCs w:val="24"/>
              </w:rPr>
              <w:t xml:space="preserve">в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Чемпионатах Мира </w:t>
            </w:r>
            <w:r>
              <w:rPr>
                <w:color w:val="000000"/>
                <w:spacing w:val="-4"/>
                <w:sz w:val="24"/>
                <w:szCs w:val="24"/>
              </w:rPr>
              <w:lastRenderedPageBreak/>
              <w:t>и Европы; и</w:t>
            </w:r>
            <w:r w:rsidR="00A67D28" w:rsidRPr="00620E71">
              <w:rPr>
                <w:color w:val="000000"/>
                <w:spacing w:val="-4"/>
                <w:sz w:val="24"/>
                <w:szCs w:val="24"/>
              </w:rPr>
              <w:t xml:space="preserve"> клубных </w:t>
            </w:r>
            <w:r w:rsidR="00A67D28" w:rsidRPr="00620E71">
              <w:rPr>
                <w:color w:val="000000"/>
                <w:spacing w:val="-17"/>
                <w:sz w:val="24"/>
                <w:szCs w:val="24"/>
              </w:rPr>
              <w:t>команд.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  <w:lang w:val="en-US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Развитие спортивно-гимнастического движения.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Международное олимпийское движение</w:t>
            </w:r>
          </w:p>
          <w:p w:rsidR="00A67D28" w:rsidRPr="00620E71" w:rsidRDefault="00A67D28" w:rsidP="00620E71">
            <w:pPr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П.Ф. Лесгафт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0A7EA0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b/>
                <w:spacing w:val="-9"/>
                <w:sz w:val="24"/>
                <w:szCs w:val="24"/>
              </w:rPr>
              <w:t>Тема 1.3 Физическое воспитание в Ро</w:t>
            </w:r>
            <w:r w:rsidRPr="00620E71">
              <w:rPr>
                <w:b/>
                <w:spacing w:val="-9"/>
                <w:sz w:val="24"/>
                <w:szCs w:val="24"/>
              </w:rPr>
              <w:t>с</w:t>
            </w:r>
            <w:r w:rsidRPr="00620E71">
              <w:rPr>
                <w:b/>
                <w:spacing w:val="-9"/>
                <w:sz w:val="24"/>
                <w:szCs w:val="24"/>
              </w:rPr>
              <w:t>сии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color w:val="000000"/>
                <w:spacing w:val="-3"/>
                <w:sz w:val="24"/>
                <w:szCs w:val="24"/>
              </w:rPr>
            </w:pPr>
            <w:r w:rsidRPr="00957FE6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pacing w:val="-9"/>
                <w:sz w:val="24"/>
                <w:szCs w:val="24"/>
              </w:rPr>
              <w:t>Физическое воспитание в России.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BF1EC3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BF1EC3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pacing w:val="-9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957FE6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DC1F02" w:rsidP="00620E71">
            <w:pPr>
              <w:jc w:val="both"/>
              <w:rPr>
                <w:spacing w:val="-9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- Роль физического воспитания в </w:t>
            </w:r>
            <w:r w:rsidR="00A67D28" w:rsidRPr="00620E71">
              <w:rPr>
                <w:color w:val="000000"/>
                <w:spacing w:val="-8"/>
                <w:sz w:val="24"/>
                <w:szCs w:val="24"/>
              </w:rPr>
              <w:t xml:space="preserve">воспитании </w:t>
            </w:r>
            <w:r w:rsidR="00A67D28" w:rsidRPr="00620E71">
              <w:rPr>
                <w:color w:val="000000"/>
                <w:spacing w:val="-11"/>
                <w:sz w:val="24"/>
                <w:szCs w:val="24"/>
              </w:rPr>
              <w:t>подрастающего поколения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rPr>
                <w:b/>
                <w:sz w:val="24"/>
                <w:szCs w:val="24"/>
              </w:rPr>
            </w:pPr>
            <w:r w:rsidRPr="00957FE6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-317" w:lineRule="auto"/>
              <w:ind w:left="-108"/>
              <w:jc w:val="both"/>
              <w:rPr>
                <w:color w:val="000000"/>
                <w:spacing w:val="-11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ФК и спорт с 1991 – до наших дней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rPr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Тема 1.4.</w:t>
            </w:r>
            <w:r w:rsidRPr="00620E71">
              <w:rPr>
                <w:b/>
                <w:color w:val="000000"/>
                <w:spacing w:val="-7"/>
                <w:sz w:val="24"/>
                <w:szCs w:val="24"/>
              </w:rPr>
              <w:t>Задачи физического воспит</w:t>
            </w:r>
            <w:r w:rsidRPr="00620E71">
              <w:rPr>
                <w:b/>
                <w:color w:val="000000"/>
                <w:spacing w:val="-7"/>
                <w:sz w:val="24"/>
                <w:szCs w:val="24"/>
              </w:rPr>
              <w:t>а</w:t>
            </w:r>
            <w:r w:rsidRPr="00620E71">
              <w:rPr>
                <w:b/>
                <w:color w:val="000000"/>
                <w:spacing w:val="-7"/>
                <w:sz w:val="24"/>
                <w:szCs w:val="24"/>
              </w:rPr>
              <w:t>ния</w:t>
            </w:r>
            <w:r>
              <w:rPr>
                <w:b/>
                <w:color w:val="000000"/>
                <w:spacing w:val="-7"/>
                <w:sz w:val="24"/>
                <w:szCs w:val="24"/>
              </w:rPr>
              <w:t>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color w:val="000000"/>
                <w:spacing w:val="-3"/>
                <w:sz w:val="24"/>
                <w:szCs w:val="24"/>
              </w:rPr>
            </w:pPr>
            <w:r w:rsidRPr="00957FE6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 Основные задачи физического воспитания.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957FE6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Взаимосвязь физического воспитания с умственным;</w:t>
            </w:r>
          </w:p>
          <w:p w:rsidR="00A67D28" w:rsidRPr="00620E71" w:rsidRDefault="00A67D28" w:rsidP="00620E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C0C0"/>
                <w:spacing w:val="-1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взаимосвязь физического воспитания с нравственным воспитанием;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студентов: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Задачи физического воспитания: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дошкольников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-школьников (разных ступеней)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957FE6">
            <w:pPr>
              <w:rPr>
                <w:b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Тема 1.5.</w:t>
            </w:r>
            <w:r w:rsidR="00DC1F02">
              <w:rPr>
                <w:b/>
                <w:spacing w:val="-7"/>
                <w:sz w:val="24"/>
                <w:szCs w:val="24"/>
              </w:rPr>
              <w:t>Система физического восп</w:t>
            </w:r>
            <w:r w:rsidR="00DC1F02">
              <w:rPr>
                <w:b/>
                <w:spacing w:val="-7"/>
                <w:sz w:val="24"/>
                <w:szCs w:val="24"/>
              </w:rPr>
              <w:t>и</w:t>
            </w:r>
            <w:r w:rsidR="00DC1F02">
              <w:rPr>
                <w:b/>
                <w:spacing w:val="-7"/>
                <w:sz w:val="24"/>
                <w:szCs w:val="24"/>
              </w:rPr>
              <w:t>тания</w:t>
            </w:r>
            <w:r w:rsidRPr="00620E71">
              <w:rPr>
                <w:b/>
                <w:spacing w:val="-7"/>
                <w:sz w:val="24"/>
                <w:szCs w:val="24"/>
              </w:rPr>
              <w:t xml:space="preserve"> в </w:t>
            </w:r>
            <w:r w:rsidRPr="00620E71">
              <w:rPr>
                <w:b/>
                <w:spacing w:val="-15"/>
                <w:sz w:val="24"/>
                <w:szCs w:val="24"/>
              </w:rPr>
              <w:t>России.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pacing w:val="-3"/>
                <w:sz w:val="24"/>
                <w:szCs w:val="24"/>
              </w:rPr>
            </w:pPr>
            <w:r w:rsidRPr="00957FE6">
              <w:rPr>
                <w:b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rPr>
                <w:spacing w:val="-15"/>
                <w:sz w:val="24"/>
                <w:szCs w:val="24"/>
              </w:rPr>
            </w:pPr>
            <w:r w:rsidRPr="00620E71">
              <w:rPr>
                <w:spacing w:val="-7"/>
                <w:sz w:val="24"/>
                <w:szCs w:val="24"/>
              </w:rPr>
              <w:t xml:space="preserve">Система     физического  воспитания  в </w:t>
            </w:r>
            <w:r w:rsidRPr="00620E71">
              <w:rPr>
                <w:spacing w:val="-15"/>
                <w:sz w:val="24"/>
                <w:szCs w:val="24"/>
              </w:rPr>
              <w:t xml:space="preserve">России, ее основы. </w:t>
            </w:r>
          </w:p>
          <w:p w:rsidR="00A67D28" w:rsidRPr="00620E71" w:rsidRDefault="00A67D28" w:rsidP="00620E71">
            <w:pPr>
              <w:rPr>
                <w:spacing w:val="-15"/>
                <w:sz w:val="24"/>
                <w:szCs w:val="24"/>
              </w:rPr>
            </w:pPr>
            <w:r w:rsidRPr="00620E71">
              <w:rPr>
                <w:spacing w:val="-15"/>
                <w:sz w:val="24"/>
                <w:szCs w:val="24"/>
              </w:rPr>
              <w:t>Цель и задачи  физического воспитания.</w:t>
            </w:r>
          </w:p>
          <w:p w:rsidR="00A67D28" w:rsidRPr="00620E71" w:rsidRDefault="00A67D28" w:rsidP="00620E71">
            <w:pPr>
              <w:rPr>
                <w:spacing w:val="-15"/>
                <w:sz w:val="24"/>
                <w:szCs w:val="24"/>
              </w:rPr>
            </w:pPr>
            <w:r w:rsidRPr="00620E71">
              <w:rPr>
                <w:spacing w:val="-15"/>
                <w:sz w:val="24"/>
                <w:szCs w:val="24"/>
              </w:rPr>
              <w:t>Основные аспекты задач.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pacing w:val="-15"/>
                <w:sz w:val="24"/>
                <w:szCs w:val="24"/>
              </w:rPr>
              <w:t>Общие социально-педагогические принципы системы физического воспитания.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957FE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957FE6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- Тема 2.  Система Физического воспитания в Российской Федерации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(Практикум ТМФВ Ж.К. Холодов</w:t>
            </w:r>
            <w:proofErr w:type="gramStart"/>
            <w:r w:rsidRPr="00620E71">
              <w:rPr>
                <w:spacing w:val="-3"/>
                <w:sz w:val="24"/>
                <w:szCs w:val="24"/>
              </w:rPr>
              <w:t xml:space="preserve"> )</w:t>
            </w:r>
            <w:proofErr w:type="gramEnd"/>
            <w:r w:rsidRPr="00620E71">
              <w:rPr>
                <w:spacing w:val="-3"/>
                <w:sz w:val="24"/>
                <w:szCs w:val="24"/>
              </w:rPr>
              <w:t>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- Особенности системы физического воспитания и образования в России.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 xml:space="preserve">- Основные направления системы физического воспитания и образования. 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(учебник ТМФВ и С, И.С. Барчуков).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0A7EA0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rPr>
                <w:b/>
                <w:sz w:val="24"/>
                <w:szCs w:val="24"/>
              </w:rPr>
            </w:pPr>
            <w:r w:rsidRPr="00957FE6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  <w:r w:rsidRPr="00620E71">
              <w:rPr>
                <w:spacing w:val="-10"/>
                <w:sz w:val="24"/>
                <w:szCs w:val="24"/>
              </w:rPr>
              <w:t>-  Физическое воспитание в семье.</w:t>
            </w:r>
          </w:p>
          <w:p w:rsidR="00A67D28" w:rsidRPr="00620E71" w:rsidRDefault="00A67D28" w:rsidP="00620E71">
            <w:pPr>
              <w:shd w:val="clear" w:color="auto" w:fill="FFFFFF"/>
              <w:rPr>
                <w:spacing w:val="-13"/>
                <w:sz w:val="24"/>
                <w:szCs w:val="24"/>
              </w:rPr>
            </w:pPr>
            <w:r w:rsidRPr="00620E71">
              <w:rPr>
                <w:spacing w:val="-5"/>
                <w:sz w:val="24"/>
                <w:szCs w:val="24"/>
              </w:rPr>
              <w:lastRenderedPageBreak/>
              <w:t xml:space="preserve"> - Физическое    воспитание    в    дошкольных </w:t>
            </w:r>
            <w:r w:rsidRPr="00620E71">
              <w:rPr>
                <w:spacing w:val="-13"/>
                <w:sz w:val="24"/>
                <w:szCs w:val="24"/>
              </w:rPr>
              <w:t xml:space="preserve">учреждениях. </w:t>
            </w:r>
          </w:p>
          <w:p w:rsidR="00A67D28" w:rsidRPr="00620E71" w:rsidRDefault="00A67D28" w:rsidP="00620E71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  <w:r w:rsidRPr="00620E71">
              <w:rPr>
                <w:spacing w:val="-10"/>
                <w:sz w:val="24"/>
                <w:szCs w:val="24"/>
              </w:rPr>
              <w:t>- Физическое воспитание в школе.</w:t>
            </w:r>
          </w:p>
          <w:p w:rsidR="00A67D28" w:rsidRPr="00620E71" w:rsidRDefault="00A67D28" w:rsidP="00620E71">
            <w:pPr>
              <w:shd w:val="clear" w:color="auto" w:fill="FFFFFF"/>
              <w:rPr>
                <w:spacing w:val="-9"/>
                <w:sz w:val="24"/>
                <w:szCs w:val="24"/>
              </w:rPr>
            </w:pPr>
            <w:r w:rsidRPr="00620E71">
              <w:rPr>
                <w:spacing w:val="-9"/>
                <w:sz w:val="24"/>
                <w:szCs w:val="24"/>
              </w:rPr>
              <w:t>- Физическое воспитание в в/силах.</w:t>
            </w:r>
          </w:p>
          <w:p w:rsidR="00A67D28" w:rsidRPr="00620E71" w:rsidRDefault="00A67D28" w:rsidP="00620E71">
            <w:pPr>
              <w:shd w:val="clear" w:color="auto" w:fill="FFFFFF"/>
              <w:rPr>
                <w:spacing w:val="-13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- Физическое воспитание в высших учебных </w:t>
            </w:r>
            <w:r w:rsidRPr="00620E71">
              <w:rPr>
                <w:spacing w:val="-13"/>
                <w:sz w:val="24"/>
                <w:szCs w:val="24"/>
              </w:rPr>
              <w:t xml:space="preserve">заведениях. 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10"/>
                <w:sz w:val="24"/>
                <w:szCs w:val="24"/>
              </w:rPr>
              <w:t>- Физическое воспитание рабочих.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957FE6">
            <w:pPr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lastRenderedPageBreak/>
              <w:t xml:space="preserve">Тема 1.6. </w:t>
            </w:r>
            <w:r w:rsidRPr="00620E71">
              <w:rPr>
                <w:b/>
                <w:color w:val="000000"/>
                <w:spacing w:val="-4"/>
                <w:sz w:val="24"/>
                <w:szCs w:val="24"/>
              </w:rPr>
              <w:t>Единая спортивная класс</w:t>
            </w:r>
            <w:r w:rsidRPr="00620E71">
              <w:rPr>
                <w:b/>
                <w:color w:val="000000"/>
                <w:spacing w:val="-4"/>
                <w:sz w:val="24"/>
                <w:szCs w:val="24"/>
              </w:rPr>
              <w:t>и</w:t>
            </w:r>
            <w:r w:rsidRPr="00620E71">
              <w:rPr>
                <w:b/>
                <w:color w:val="000000"/>
                <w:spacing w:val="-4"/>
                <w:sz w:val="24"/>
                <w:szCs w:val="24"/>
              </w:rPr>
              <w:t>фикация.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pacing w:val="-3"/>
                <w:sz w:val="24"/>
                <w:szCs w:val="24"/>
              </w:rPr>
            </w:pPr>
            <w:r w:rsidRPr="00957FE6">
              <w:rPr>
                <w:b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rPr>
                <w:color w:val="000000"/>
                <w:spacing w:val="-4"/>
                <w:sz w:val="24"/>
                <w:szCs w:val="24"/>
              </w:rPr>
            </w:pPr>
            <w:r w:rsidRPr="00620E71">
              <w:rPr>
                <w:color w:val="000000"/>
                <w:spacing w:val="-4"/>
                <w:sz w:val="24"/>
                <w:szCs w:val="24"/>
              </w:rPr>
              <w:t>Единая спортивная классификация:</w:t>
            </w:r>
          </w:p>
          <w:p w:rsidR="00A67D28" w:rsidRPr="00620E71" w:rsidRDefault="00A67D28" w:rsidP="00620E71">
            <w:pPr>
              <w:rPr>
                <w:color w:val="000000"/>
                <w:spacing w:val="-10"/>
                <w:sz w:val="24"/>
                <w:szCs w:val="24"/>
              </w:rPr>
            </w:pPr>
            <w:r w:rsidRPr="00620E71">
              <w:rPr>
                <w:color w:val="000000"/>
                <w:spacing w:val="-4"/>
                <w:sz w:val="24"/>
                <w:szCs w:val="24"/>
              </w:rPr>
              <w:t xml:space="preserve"> -  </w:t>
            </w:r>
            <w:r w:rsidRPr="00620E71">
              <w:rPr>
                <w:color w:val="000000"/>
                <w:spacing w:val="-10"/>
                <w:sz w:val="24"/>
                <w:szCs w:val="24"/>
              </w:rPr>
              <w:t xml:space="preserve">возникновения, </w:t>
            </w:r>
          </w:p>
          <w:p w:rsidR="00A67D28" w:rsidRPr="00620E71" w:rsidRDefault="00A67D28" w:rsidP="00620E71">
            <w:pPr>
              <w:rPr>
                <w:i/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 развитие и значение.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957FE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i/>
                <w:sz w:val="24"/>
                <w:szCs w:val="24"/>
              </w:rPr>
            </w:pPr>
            <w:r w:rsidRPr="00957FE6">
              <w:rPr>
                <w:b/>
                <w:sz w:val="24"/>
                <w:szCs w:val="24"/>
              </w:rPr>
              <w:t>Самостоятельная работа обучающихся</w:t>
            </w:r>
            <w:r w:rsidRPr="00620E71">
              <w:rPr>
                <w:i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000000"/>
                <w:spacing w:val="-10"/>
                <w:sz w:val="24"/>
                <w:szCs w:val="24"/>
              </w:rPr>
            </w:pPr>
            <w:r w:rsidRPr="00620E71">
              <w:rPr>
                <w:i/>
                <w:spacing w:val="-3"/>
                <w:sz w:val="24"/>
                <w:szCs w:val="24"/>
              </w:rPr>
              <w:t>- Классификация по видам спорта.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957FE6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Тема 1.7. Общая характеристика средства физического воспитания</w:t>
            </w:r>
          </w:p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color w:val="000000"/>
                <w:spacing w:val="-3"/>
                <w:sz w:val="24"/>
                <w:szCs w:val="24"/>
              </w:rPr>
            </w:pPr>
            <w:r w:rsidRPr="00957FE6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i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Группы средств: физические упражнения (содержание физического упра</w:t>
            </w:r>
            <w:r w:rsidRPr="00620E71">
              <w:rPr>
                <w:color w:val="000000"/>
                <w:spacing w:val="-3"/>
                <w:sz w:val="24"/>
                <w:szCs w:val="24"/>
              </w:rPr>
              <w:t>ж</w:t>
            </w:r>
            <w:r w:rsidRPr="00620E71">
              <w:rPr>
                <w:color w:val="000000"/>
                <w:spacing w:val="-3"/>
                <w:sz w:val="24"/>
                <w:szCs w:val="24"/>
              </w:rPr>
              <w:t>нения, форма физического упражнения), техника физических упражнений, пространственные характеристики, критерии оценки эффективности техники, классификация физических упражнений; оздоровительные силы природы (солнце, воздух, вода) направления оздоровительных сил природы; гигиен</w:t>
            </w:r>
            <w:r w:rsidRPr="00620E71">
              <w:rPr>
                <w:color w:val="000000"/>
                <w:spacing w:val="-3"/>
                <w:sz w:val="24"/>
                <w:szCs w:val="24"/>
              </w:rPr>
              <w:t>и</w:t>
            </w:r>
            <w:r w:rsidRPr="00620E71">
              <w:rPr>
                <w:color w:val="000000"/>
                <w:spacing w:val="-3"/>
                <w:sz w:val="24"/>
                <w:szCs w:val="24"/>
              </w:rPr>
              <w:t>ческие факторы (режим, питания, общественная и личная гигиена).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7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957FE6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957FE6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57FE6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Составить комплексы: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 физкультминуток,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-  утренней гигиенической зарядки, 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 ОРУ,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 - закаливание (солнце, воздух, вода).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Определить средства физического воспитания во всех школьных возра</w:t>
            </w:r>
            <w:r w:rsidRPr="00620E71">
              <w:rPr>
                <w:sz w:val="24"/>
                <w:szCs w:val="24"/>
              </w:rPr>
              <w:t>с</w:t>
            </w:r>
            <w:r w:rsidRPr="00620E71">
              <w:rPr>
                <w:sz w:val="24"/>
                <w:szCs w:val="24"/>
              </w:rPr>
              <w:t xml:space="preserve">тах. 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 xml:space="preserve">- Тема 4. Средства физического воспитания. </w:t>
            </w:r>
          </w:p>
          <w:p w:rsidR="00A67D28" w:rsidRPr="00620E71" w:rsidRDefault="00F91921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i/>
                <w:color w:val="000000"/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(Практикум ТМФВ Ж.К. Холодов</w:t>
            </w:r>
            <w:r w:rsidR="00A67D28" w:rsidRPr="00620E71">
              <w:rPr>
                <w:spacing w:val="-3"/>
                <w:sz w:val="24"/>
                <w:szCs w:val="24"/>
              </w:rPr>
              <w:t>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0A7EA0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- Составьте  свою классификацию физических упражнений.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- Понятие «построение целесообразных движений»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- Группировка физических упражнений.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- « траектория движений».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lastRenderedPageBreak/>
              <w:t xml:space="preserve">- Способы и методы </w:t>
            </w:r>
            <w:proofErr w:type="spellStart"/>
            <w:r w:rsidRPr="00620E71">
              <w:rPr>
                <w:color w:val="000000"/>
                <w:spacing w:val="-3"/>
                <w:sz w:val="24"/>
                <w:szCs w:val="24"/>
              </w:rPr>
              <w:t>экономизации</w:t>
            </w:r>
            <w:proofErr w:type="spellEnd"/>
            <w:r w:rsidRPr="00620E71">
              <w:rPr>
                <w:color w:val="000000"/>
                <w:spacing w:val="-3"/>
                <w:sz w:val="24"/>
                <w:szCs w:val="24"/>
              </w:rPr>
              <w:t xml:space="preserve"> движений.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F91921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Тема 1.8. </w:t>
            </w:r>
            <w:r w:rsidR="00A67D28" w:rsidRPr="00620E71">
              <w:rPr>
                <w:b/>
                <w:color w:val="000000"/>
                <w:spacing w:val="-2"/>
                <w:sz w:val="24"/>
                <w:szCs w:val="24"/>
              </w:rPr>
              <w:t>Физкультурные меропри</w:t>
            </w:r>
            <w:r w:rsidR="00A67D28" w:rsidRPr="00620E71">
              <w:rPr>
                <w:b/>
                <w:color w:val="000000"/>
                <w:spacing w:val="-2"/>
                <w:sz w:val="24"/>
                <w:szCs w:val="24"/>
              </w:rPr>
              <w:t>я</w:t>
            </w:r>
            <w:r w:rsidR="00A67D28" w:rsidRPr="00620E71">
              <w:rPr>
                <w:b/>
                <w:color w:val="000000"/>
                <w:spacing w:val="-2"/>
                <w:sz w:val="24"/>
                <w:szCs w:val="24"/>
              </w:rPr>
              <w:t xml:space="preserve">тия в режиме </w:t>
            </w:r>
            <w:r w:rsidR="00A67D28" w:rsidRPr="00620E71">
              <w:rPr>
                <w:b/>
                <w:color w:val="000000"/>
                <w:spacing w:val="-12"/>
                <w:sz w:val="24"/>
                <w:szCs w:val="24"/>
              </w:rPr>
              <w:t xml:space="preserve">учебного дня. </w:t>
            </w: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</w:rPr>
            </w:pPr>
            <w:r w:rsidRPr="00620E71">
              <w:rPr>
                <w:color w:val="000000"/>
                <w:spacing w:val="-9"/>
                <w:sz w:val="24"/>
                <w:szCs w:val="24"/>
              </w:rPr>
              <w:t xml:space="preserve">-  гимнастика до занятий и ее значение. 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12"/>
                <w:sz w:val="24"/>
                <w:szCs w:val="24"/>
              </w:rPr>
            </w:pPr>
            <w:r w:rsidRPr="00620E71">
              <w:rPr>
                <w:color w:val="000000"/>
                <w:sz w:val="24"/>
                <w:szCs w:val="24"/>
              </w:rPr>
              <w:t xml:space="preserve">-  физкультминутка на уроках, их значение и </w:t>
            </w:r>
            <w:r w:rsidRPr="00620E71">
              <w:rPr>
                <w:color w:val="000000"/>
                <w:spacing w:val="-12"/>
                <w:sz w:val="24"/>
                <w:szCs w:val="24"/>
              </w:rPr>
              <w:t>место на уроке.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 организованные перемены на уроках.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- составить комплекс гимнастики до занятий для учащихся всех возрастов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color w:val="FF0000"/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 xml:space="preserve"> (1-9кл)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color w:val="FF0000"/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- составить комплекс физкультминуток для учащихся всех возрастов (1-9кл)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- составить план спортивного часа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620E71">
              <w:rPr>
                <w:spacing w:val="-3"/>
                <w:sz w:val="24"/>
                <w:szCs w:val="24"/>
              </w:rPr>
              <w:t>дл</w:t>
            </w:r>
            <w:r w:rsidR="00F91921">
              <w:rPr>
                <w:spacing w:val="-3"/>
                <w:sz w:val="24"/>
                <w:szCs w:val="24"/>
              </w:rPr>
              <w:t>я учащихся всех возрастов (1-11</w:t>
            </w:r>
            <w:r w:rsidRPr="00620E71">
              <w:rPr>
                <w:spacing w:val="-3"/>
                <w:sz w:val="24"/>
                <w:szCs w:val="24"/>
              </w:rPr>
              <w:t>кл)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0A7EA0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- Самостоятельные учебно-тренировочные занятия.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- Оптимизация функционального состояния личности.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- Термин «физическая нагрузка».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color w:val="FF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- Положение  о соревнованиях.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Те</w:t>
            </w:r>
            <w:r w:rsidR="00F91921">
              <w:rPr>
                <w:b/>
                <w:bCs/>
                <w:sz w:val="24"/>
                <w:szCs w:val="24"/>
              </w:rPr>
              <w:t xml:space="preserve">ма 1.9. </w:t>
            </w:r>
            <w:r w:rsidR="00F91921">
              <w:rPr>
                <w:b/>
                <w:color w:val="000000"/>
                <w:spacing w:val="-4"/>
                <w:sz w:val="24"/>
                <w:szCs w:val="24"/>
              </w:rPr>
              <w:t>Положение о ф/в</w:t>
            </w:r>
            <w:r w:rsidRPr="00620E71">
              <w:rPr>
                <w:b/>
                <w:color w:val="000000"/>
                <w:spacing w:val="-4"/>
                <w:sz w:val="24"/>
                <w:szCs w:val="24"/>
              </w:rPr>
              <w:t xml:space="preserve"> учащихся, </w:t>
            </w:r>
            <w:r w:rsidRPr="00620E71">
              <w:rPr>
                <w:b/>
                <w:color w:val="000000"/>
                <w:spacing w:val="-11"/>
                <w:sz w:val="24"/>
                <w:szCs w:val="24"/>
              </w:rPr>
              <w:t>общеобразовательной школы.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b/>
                <w:spacing w:val="-3"/>
                <w:sz w:val="24"/>
                <w:szCs w:val="24"/>
              </w:rPr>
            </w:pPr>
            <w:r w:rsidRPr="00620E71">
              <w:rPr>
                <w:b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Документы, регламентирующие постановку физического воспитания в о</w:t>
            </w:r>
            <w:r w:rsidRPr="00620E71">
              <w:rPr>
                <w:bCs/>
                <w:sz w:val="24"/>
                <w:szCs w:val="24"/>
              </w:rPr>
              <w:t>б</w:t>
            </w:r>
            <w:r w:rsidRPr="00620E71">
              <w:rPr>
                <w:bCs/>
                <w:sz w:val="24"/>
                <w:szCs w:val="24"/>
              </w:rPr>
              <w:t>щеобразовательной школе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outlineLvl w:val="3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outlineLvl w:val="4"/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 xml:space="preserve"> Организация и содержание физического воспитания в школе регламент</w:t>
            </w:r>
            <w:r w:rsidRPr="00620E71">
              <w:rPr>
                <w:bCs/>
                <w:sz w:val="24"/>
                <w:szCs w:val="24"/>
              </w:rPr>
              <w:t>и</w:t>
            </w:r>
            <w:r w:rsidRPr="00620E71">
              <w:rPr>
                <w:bCs/>
                <w:sz w:val="24"/>
                <w:szCs w:val="24"/>
              </w:rPr>
              <w:t>руется нижеследующими документами:</w:t>
            </w:r>
          </w:p>
          <w:p w:rsidR="00A67D28" w:rsidRPr="00620E71" w:rsidRDefault="00A67D28" w:rsidP="00620E71">
            <w:pPr>
              <w:outlineLvl w:val="4"/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 xml:space="preserve"> 1.Комплексная программа физического воспитания учащихся 1-11 классов общеобразовательной школы.</w:t>
            </w:r>
          </w:p>
          <w:p w:rsidR="00A67D28" w:rsidRPr="00620E71" w:rsidRDefault="00A67D28" w:rsidP="00620E71">
            <w:pPr>
              <w:spacing w:after="200"/>
              <w:outlineLvl w:val="2"/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2. Программа " Физического воспитания учащихся 1-11 классов с напра</w:t>
            </w:r>
            <w:r w:rsidRPr="00620E71">
              <w:rPr>
                <w:bCs/>
                <w:sz w:val="24"/>
                <w:szCs w:val="24"/>
              </w:rPr>
              <w:t>в</w:t>
            </w:r>
            <w:r w:rsidRPr="00620E71">
              <w:rPr>
                <w:bCs/>
                <w:sz w:val="24"/>
                <w:szCs w:val="24"/>
              </w:rPr>
              <w:t xml:space="preserve">ленным развитием двигательных способностей".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 xml:space="preserve">Самостоятельная работа обучающихся: </w:t>
            </w:r>
          </w:p>
          <w:p w:rsidR="00A67D28" w:rsidRPr="00620E71" w:rsidRDefault="00A67D28" w:rsidP="00620E71">
            <w:pPr>
              <w:outlineLvl w:val="4"/>
              <w:rPr>
                <w:bCs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Положение о коллективе физической культуры общеобразовательной шк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лы.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957FE6">
        <w:trPr>
          <w:trHeight w:val="1096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Раздел 2. Урок - основная форма р</w:t>
            </w:r>
            <w:r w:rsidRPr="00620E71">
              <w:rPr>
                <w:b/>
                <w:bCs/>
                <w:sz w:val="24"/>
                <w:szCs w:val="24"/>
              </w:rPr>
              <w:t>а</w:t>
            </w:r>
            <w:r w:rsidRPr="00620E71">
              <w:rPr>
                <w:b/>
                <w:bCs/>
                <w:sz w:val="24"/>
                <w:szCs w:val="24"/>
              </w:rPr>
              <w:t>боты по физическому воспитанию в школе.</w:t>
            </w:r>
          </w:p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color w:val="000000"/>
                <w:spacing w:val="-3"/>
                <w:sz w:val="24"/>
                <w:szCs w:val="24"/>
              </w:rPr>
            </w:pPr>
          </w:p>
          <w:p w:rsidR="00A67D28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color w:val="000000"/>
                <w:spacing w:val="-3"/>
                <w:sz w:val="24"/>
                <w:szCs w:val="24"/>
              </w:rPr>
            </w:pPr>
          </w:p>
          <w:p w:rsidR="00A67D28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color w:val="000000"/>
                <w:spacing w:val="-3"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4336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 xml:space="preserve">Тема 2.1.  </w:t>
            </w:r>
            <w:r w:rsidRPr="00620E71">
              <w:rPr>
                <w:b/>
                <w:color w:val="000000"/>
                <w:spacing w:val="-7"/>
                <w:sz w:val="24"/>
                <w:szCs w:val="24"/>
              </w:rPr>
              <w:t>Урок - основная форма р</w:t>
            </w:r>
            <w:r w:rsidRPr="00620E71">
              <w:rPr>
                <w:b/>
                <w:color w:val="000000"/>
                <w:spacing w:val="-7"/>
                <w:sz w:val="24"/>
                <w:szCs w:val="24"/>
              </w:rPr>
              <w:t>а</w:t>
            </w:r>
            <w:r w:rsidRPr="00620E71">
              <w:rPr>
                <w:b/>
                <w:color w:val="000000"/>
                <w:spacing w:val="-7"/>
                <w:sz w:val="24"/>
                <w:szCs w:val="24"/>
              </w:rPr>
              <w:t xml:space="preserve">боты по </w:t>
            </w:r>
            <w:r w:rsidRPr="00620E71">
              <w:rPr>
                <w:b/>
                <w:color w:val="000000"/>
                <w:spacing w:val="-10"/>
                <w:sz w:val="24"/>
                <w:szCs w:val="24"/>
              </w:rPr>
              <w:t>физическому воспитанию в школе.</w:t>
            </w: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Default="00A67D28" w:rsidP="00957FE6">
            <w:pPr>
              <w:shd w:val="clear" w:color="auto" w:fill="FFFFFF"/>
              <w:spacing w:line="322" w:lineRule="exact"/>
              <w:rPr>
                <w:b/>
                <w:color w:val="000000"/>
                <w:spacing w:val="-10"/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color w:val="000000"/>
                <w:spacing w:val="-3"/>
                <w:sz w:val="24"/>
                <w:szCs w:val="24"/>
              </w:rPr>
            </w:pP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10"/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требования к уроку физической культуры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1"/>
                <w:sz w:val="24"/>
                <w:szCs w:val="24"/>
              </w:rPr>
              <w:t>- структура урока ф/к.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содержание вводной, основной,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заключительной частей.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подготовка учителя к уроку.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1"/>
                <w:sz w:val="24"/>
                <w:szCs w:val="24"/>
              </w:rPr>
              <w:t>- задание на дом.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</w:rPr>
            </w:pPr>
            <w:r w:rsidRPr="00620E71">
              <w:rPr>
                <w:color w:val="000000"/>
                <w:spacing w:val="-9"/>
                <w:sz w:val="24"/>
                <w:szCs w:val="24"/>
              </w:rPr>
              <w:t>- физическая нагрузка на уроке.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2"/>
                <w:sz w:val="24"/>
                <w:szCs w:val="24"/>
              </w:rPr>
              <w:t>- типы уроков.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10"/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методы ведения уроков.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1"/>
                <w:sz w:val="24"/>
                <w:szCs w:val="24"/>
              </w:rPr>
              <w:t>- плотность урока.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обучение физическим упражнениям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1"/>
                <w:sz w:val="24"/>
                <w:szCs w:val="24"/>
              </w:rPr>
              <w:t>- методы обучения.</w:t>
            </w:r>
          </w:p>
          <w:p w:rsidR="00A67D28" w:rsidRDefault="00A67D28" w:rsidP="00620E71">
            <w:pPr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- анализы уроков физической культуры.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- анализы уроков физической культуры: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6"/>
                <w:sz w:val="24"/>
                <w:szCs w:val="24"/>
              </w:rPr>
            </w:pPr>
            <w:r w:rsidRPr="00620E71">
              <w:rPr>
                <w:color w:val="000000"/>
                <w:spacing w:val="-5"/>
                <w:sz w:val="24"/>
                <w:szCs w:val="24"/>
              </w:rPr>
              <w:t>.</w:t>
            </w:r>
            <w:r w:rsidRPr="00620E71">
              <w:rPr>
                <w:color w:val="000000"/>
                <w:spacing w:val="-6"/>
                <w:sz w:val="24"/>
                <w:szCs w:val="24"/>
              </w:rPr>
              <w:t xml:space="preserve">а) педагогический анализ; 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10"/>
                <w:sz w:val="24"/>
                <w:szCs w:val="24"/>
              </w:rPr>
            </w:pPr>
            <w:r w:rsidRPr="00620E71">
              <w:rPr>
                <w:color w:val="000000"/>
                <w:spacing w:val="-5"/>
                <w:sz w:val="24"/>
                <w:szCs w:val="24"/>
              </w:rPr>
              <w:t xml:space="preserve">б) </w:t>
            </w:r>
            <w:proofErr w:type="spellStart"/>
            <w:r w:rsidRPr="00620E71">
              <w:rPr>
                <w:color w:val="000000"/>
                <w:spacing w:val="-5"/>
                <w:sz w:val="24"/>
                <w:szCs w:val="24"/>
              </w:rPr>
              <w:t>хронометрирование</w:t>
            </w:r>
            <w:proofErr w:type="spellEnd"/>
            <w:r w:rsidRPr="00620E71">
              <w:rPr>
                <w:color w:val="000000"/>
                <w:spacing w:val="-5"/>
                <w:sz w:val="24"/>
                <w:szCs w:val="24"/>
              </w:rPr>
              <w:t xml:space="preserve"> уроков физической </w:t>
            </w:r>
            <w:r w:rsidRPr="00620E71">
              <w:rPr>
                <w:color w:val="000000"/>
                <w:spacing w:val="-10"/>
                <w:sz w:val="24"/>
                <w:szCs w:val="24"/>
              </w:rPr>
              <w:t xml:space="preserve">культуры; </w:t>
            </w:r>
          </w:p>
          <w:p w:rsidR="00A67D28" w:rsidRPr="00620E71" w:rsidRDefault="00F91921" w:rsidP="00620E71">
            <w:pPr>
              <w:numPr>
                <w:ilvl w:val="12"/>
                <w:numId w:val="0"/>
              </w:numPr>
              <w:shd w:val="clear" w:color="auto" w:fill="FFFFFF"/>
              <w:spacing w:before="34" w:line="-307" w:lineRule="auto"/>
              <w:jc w:val="both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в</w:t>
            </w:r>
            <w:proofErr w:type="gramStart"/>
            <w:r>
              <w:rPr>
                <w:color w:val="000000"/>
                <w:spacing w:val="-4"/>
                <w:sz w:val="24"/>
                <w:szCs w:val="24"/>
              </w:rPr>
              <w:t>)о</w:t>
            </w:r>
            <w:proofErr w:type="gramEnd"/>
            <w:r>
              <w:rPr>
                <w:color w:val="000000"/>
                <w:spacing w:val="-4"/>
                <w:sz w:val="24"/>
                <w:szCs w:val="24"/>
              </w:rPr>
              <w:t xml:space="preserve">пределение физической </w:t>
            </w:r>
            <w:r w:rsidR="00A67D28" w:rsidRPr="00620E71">
              <w:rPr>
                <w:color w:val="000000"/>
                <w:spacing w:val="-4"/>
                <w:sz w:val="24"/>
                <w:szCs w:val="24"/>
              </w:rPr>
              <w:t xml:space="preserve">нагрузки, </w:t>
            </w:r>
            <w:proofErr w:type="spellStart"/>
            <w:r w:rsidR="00A67D28" w:rsidRPr="00620E71">
              <w:rPr>
                <w:color w:val="000000"/>
                <w:spacing w:val="-6"/>
                <w:sz w:val="24"/>
                <w:szCs w:val="24"/>
              </w:rPr>
              <w:t>пульсометрирование</w:t>
            </w:r>
            <w:proofErr w:type="spellEnd"/>
            <w:r w:rsidR="00A67D28" w:rsidRPr="00620E71">
              <w:rPr>
                <w:color w:val="000000"/>
                <w:spacing w:val="-6"/>
                <w:sz w:val="24"/>
                <w:szCs w:val="24"/>
              </w:rPr>
              <w:t>;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Тема 8. Формы построения заняти</w:t>
            </w:r>
            <w:r w:rsidR="00F91921">
              <w:rPr>
                <w:spacing w:val="-3"/>
                <w:sz w:val="24"/>
                <w:szCs w:val="24"/>
              </w:rPr>
              <w:t>й. (Практикум ТМФВ Ж.К. Холодов</w:t>
            </w:r>
            <w:r w:rsidRPr="00620E71">
              <w:rPr>
                <w:spacing w:val="-3"/>
                <w:sz w:val="24"/>
                <w:szCs w:val="24"/>
              </w:rPr>
              <w:t>).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- Составления плана-конспекта урока.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костюм учащихся на уроке физической</w:t>
            </w:r>
            <w:r w:rsidRPr="00620E71">
              <w:rPr>
                <w:color w:val="000000"/>
                <w:spacing w:val="-15"/>
                <w:sz w:val="24"/>
                <w:szCs w:val="24"/>
              </w:rPr>
              <w:t xml:space="preserve"> культуры.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6"/>
                <w:sz w:val="24"/>
                <w:szCs w:val="24"/>
              </w:rPr>
            </w:pPr>
            <w:r w:rsidRPr="00620E71">
              <w:rPr>
                <w:color w:val="000000"/>
                <w:spacing w:val="-9"/>
                <w:sz w:val="24"/>
                <w:szCs w:val="24"/>
              </w:rPr>
              <w:t xml:space="preserve">- требование к учителю при проведении уроков </w:t>
            </w:r>
            <w:r w:rsidRPr="00620E71">
              <w:rPr>
                <w:color w:val="000000"/>
                <w:spacing w:val="-6"/>
                <w:sz w:val="24"/>
                <w:szCs w:val="24"/>
              </w:rPr>
              <w:t xml:space="preserve">физической культуры. </w:t>
            </w:r>
          </w:p>
          <w:p w:rsidR="00A67D28" w:rsidRPr="00620E71" w:rsidRDefault="00A67D28" w:rsidP="00620E71">
            <w:pPr>
              <w:jc w:val="both"/>
              <w:rPr>
                <w:color w:val="FF0000"/>
                <w:spacing w:val="-1"/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особенности проведения уроков в МКШ.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- гигиенические требования к мессам занятий физическими упражнениями.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- температурный</w:t>
            </w:r>
            <w:r w:rsidR="00F91921">
              <w:rPr>
                <w:color w:val="000000"/>
                <w:spacing w:val="-3"/>
                <w:sz w:val="24"/>
                <w:szCs w:val="24"/>
              </w:rPr>
              <w:t xml:space="preserve"> режим и освещение мест занятий</w:t>
            </w:r>
            <w:r w:rsidRPr="00620E71">
              <w:rPr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46026D">
        <w:trPr>
          <w:trHeight w:val="3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color w:val="000000"/>
                <w:sz w:val="24"/>
                <w:szCs w:val="24"/>
              </w:rPr>
            </w:pPr>
            <w:r w:rsidRPr="00620E71">
              <w:rPr>
                <w:b/>
                <w:color w:val="000000"/>
                <w:sz w:val="24"/>
                <w:szCs w:val="24"/>
              </w:rPr>
              <w:t xml:space="preserve">Тема 2.2.  Учебная     программа.    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b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46026D">
        <w:trPr>
          <w:trHeight w:val="468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F91921" w:rsidP="00F9192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pacing w:val="-3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программа –</w:t>
            </w:r>
            <w:r w:rsidR="00A67D28" w:rsidRPr="00620E71">
              <w:rPr>
                <w:color w:val="000000"/>
                <w:sz w:val="24"/>
                <w:szCs w:val="24"/>
              </w:rPr>
              <w:t xml:space="preserve"> основной </w:t>
            </w:r>
            <w:r w:rsidR="00A67D28" w:rsidRPr="00620E71">
              <w:rPr>
                <w:color w:val="000000"/>
                <w:spacing w:val="-5"/>
                <w:sz w:val="24"/>
                <w:szCs w:val="24"/>
              </w:rPr>
              <w:t>документ по ф/в школе.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>Определение основных средств по 1-11 классы.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5"/>
                <w:sz w:val="24"/>
                <w:szCs w:val="24"/>
              </w:rPr>
              <w:t xml:space="preserve">Содержание </w:t>
            </w:r>
            <w:r w:rsidRPr="00620E71">
              <w:rPr>
                <w:color w:val="000000"/>
                <w:sz w:val="24"/>
                <w:szCs w:val="24"/>
              </w:rPr>
              <w:t xml:space="preserve">учебной программы (1-11 классы).  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46026D">
        <w:trPr>
          <w:trHeight w:val="746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46026D">
            <w:pPr>
              <w:shd w:val="clear" w:color="auto" w:fill="FFFFFF"/>
              <w:spacing w:line="322" w:lineRule="exact"/>
              <w:rPr>
                <w:b/>
                <w:color w:val="000000"/>
                <w:sz w:val="24"/>
                <w:szCs w:val="24"/>
              </w:rPr>
            </w:pPr>
            <w:r w:rsidRPr="00620E71">
              <w:rPr>
                <w:b/>
                <w:color w:val="000000"/>
                <w:sz w:val="24"/>
                <w:szCs w:val="24"/>
              </w:rPr>
              <w:t>Раздел 3. Внеклассная работа по ф</w:t>
            </w:r>
            <w:r w:rsidRPr="00620E71">
              <w:rPr>
                <w:b/>
                <w:color w:val="000000"/>
                <w:sz w:val="24"/>
                <w:szCs w:val="24"/>
              </w:rPr>
              <w:t>и</w:t>
            </w:r>
            <w:r w:rsidRPr="00620E71">
              <w:rPr>
                <w:b/>
                <w:color w:val="000000"/>
                <w:sz w:val="24"/>
                <w:szCs w:val="24"/>
              </w:rPr>
              <w:t>зическому воспитанию.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46026D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9"/>
                <w:sz w:val="24"/>
                <w:szCs w:val="24"/>
              </w:rPr>
              <w:t>Тема З.1. Внеклассная работа по физ</w:t>
            </w:r>
            <w:r w:rsidRPr="00620E71">
              <w:rPr>
                <w:b/>
                <w:color w:val="000000"/>
                <w:spacing w:val="-9"/>
                <w:sz w:val="24"/>
                <w:szCs w:val="24"/>
              </w:rPr>
              <w:t>и</w:t>
            </w:r>
            <w:r w:rsidRPr="00620E71">
              <w:rPr>
                <w:b/>
                <w:color w:val="000000"/>
                <w:spacing w:val="-9"/>
                <w:sz w:val="24"/>
                <w:szCs w:val="24"/>
              </w:rPr>
              <w:t>ческому</w:t>
            </w:r>
            <w:r w:rsidRPr="00620E71">
              <w:rPr>
                <w:b/>
                <w:color w:val="000000"/>
                <w:spacing w:val="-14"/>
                <w:sz w:val="24"/>
                <w:szCs w:val="24"/>
              </w:rPr>
              <w:t xml:space="preserve"> воспитанию.</w:t>
            </w:r>
          </w:p>
          <w:p w:rsidR="00A67D28" w:rsidRDefault="00A67D28" w:rsidP="00620E71">
            <w:pPr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Cs/>
                <w:sz w:val="24"/>
                <w:szCs w:val="24"/>
              </w:rPr>
            </w:pPr>
          </w:p>
          <w:p w:rsidR="00A67D28" w:rsidRDefault="00A67D28" w:rsidP="00620E71">
            <w:pPr>
              <w:rPr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</w:rPr>
            </w:pPr>
            <w:r w:rsidRPr="00620E71">
              <w:rPr>
                <w:color w:val="000000"/>
                <w:spacing w:val="-9"/>
                <w:sz w:val="24"/>
                <w:szCs w:val="24"/>
              </w:rPr>
              <w:t xml:space="preserve">- значение и задачи внеклассной работы по </w:t>
            </w:r>
            <w:r w:rsidRPr="00620E71">
              <w:rPr>
                <w:color w:val="000000"/>
                <w:spacing w:val="-10"/>
                <w:sz w:val="24"/>
                <w:szCs w:val="24"/>
              </w:rPr>
              <w:t>физической культуре и спорту в шк</w:t>
            </w:r>
            <w:r w:rsidRPr="00620E71">
              <w:rPr>
                <w:color w:val="000000"/>
                <w:spacing w:val="-10"/>
                <w:sz w:val="24"/>
                <w:szCs w:val="24"/>
              </w:rPr>
              <w:t>о</w:t>
            </w:r>
            <w:r w:rsidRPr="00620E71">
              <w:rPr>
                <w:color w:val="000000"/>
                <w:spacing w:val="-10"/>
                <w:sz w:val="24"/>
                <w:szCs w:val="24"/>
              </w:rPr>
              <w:t>ле.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содержание и формы работы.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9"/>
                <w:sz w:val="24"/>
                <w:szCs w:val="24"/>
              </w:rPr>
              <w:t>- организация внеклассной работы.</w:t>
            </w:r>
            <w:r w:rsidRPr="00620E71">
              <w:rPr>
                <w:color w:val="000000"/>
                <w:spacing w:val="-10"/>
                <w:sz w:val="24"/>
                <w:szCs w:val="24"/>
              </w:rPr>
              <w:tab/>
            </w:r>
          </w:p>
          <w:p w:rsidR="00A67D28" w:rsidRPr="00620E71" w:rsidRDefault="00A67D28" w:rsidP="00620E71">
            <w:pPr>
              <w:jc w:val="both"/>
              <w:rPr>
                <w:color w:val="000000"/>
                <w:spacing w:val="-9"/>
                <w:sz w:val="24"/>
                <w:szCs w:val="24"/>
              </w:rPr>
            </w:pPr>
            <w:r w:rsidRPr="00620E71">
              <w:rPr>
                <w:color w:val="000000"/>
                <w:spacing w:val="-9"/>
                <w:sz w:val="24"/>
                <w:szCs w:val="24"/>
              </w:rPr>
              <w:t>- агитация и пропаганда ф/к и спорта в школе.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9"/>
                <w:sz w:val="24"/>
                <w:szCs w:val="24"/>
              </w:rPr>
              <w:t>- планирование внеклассной учебно-спортивной и массовой физкультурной раб</w:t>
            </w:r>
            <w:r w:rsidRPr="00620E71">
              <w:rPr>
                <w:color w:val="000000"/>
                <w:spacing w:val="-9"/>
                <w:sz w:val="24"/>
                <w:szCs w:val="24"/>
              </w:rPr>
              <w:t>о</w:t>
            </w:r>
            <w:r w:rsidRPr="00620E71">
              <w:rPr>
                <w:color w:val="000000"/>
                <w:spacing w:val="-9"/>
                <w:sz w:val="24"/>
                <w:szCs w:val="24"/>
              </w:rPr>
              <w:t>ты.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проведение спортивных соревнований.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положение и программа соревнований.</w:t>
            </w:r>
          </w:p>
          <w:p w:rsidR="00A67D28" w:rsidRPr="00620E71" w:rsidRDefault="00A67D28" w:rsidP="00620E71">
            <w:pPr>
              <w:jc w:val="both"/>
              <w:rPr>
                <w:spacing w:val="-1"/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физкультурные праздники.</w:t>
            </w:r>
          </w:p>
          <w:p w:rsidR="00A67D28" w:rsidRPr="00620E71" w:rsidRDefault="00A67D28" w:rsidP="00620E71">
            <w:pPr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spacing w:val="-1"/>
                <w:sz w:val="24"/>
                <w:szCs w:val="24"/>
              </w:rPr>
              <w:t>- прогулки, экскурсии, походы, игры и развлечения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jc w:val="both"/>
              <w:rPr>
                <w:color w:val="000000"/>
                <w:spacing w:val="-14"/>
                <w:sz w:val="24"/>
                <w:szCs w:val="24"/>
              </w:rPr>
            </w:pPr>
            <w:r w:rsidRPr="00620E71">
              <w:rPr>
                <w:spacing w:val="-1"/>
                <w:sz w:val="24"/>
                <w:szCs w:val="24"/>
              </w:rPr>
              <w:t xml:space="preserve">- Воспитательное, образовательное, оздоровительное значение </w:t>
            </w:r>
            <w:r w:rsidRPr="00620E71">
              <w:rPr>
                <w:color w:val="000000"/>
                <w:spacing w:val="-9"/>
                <w:sz w:val="24"/>
                <w:szCs w:val="24"/>
              </w:rPr>
              <w:t>внеклассной работы по физическому</w:t>
            </w:r>
            <w:r w:rsidRPr="00620E71">
              <w:rPr>
                <w:color w:val="000000"/>
                <w:spacing w:val="-14"/>
                <w:sz w:val="24"/>
                <w:szCs w:val="24"/>
              </w:rPr>
              <w:t xml:space="preserve"> воспитанию.</w:t>
            </w:r>
          </w:p>
          <w:p w:rsidR="00A67D28" w:rsidRPr="00620E71" w:rsidRDefault="00A67D28" w:rsidP="00620E71">
            <w:pPr>
              <w:jc w:val="both"/>
              <w:rPr>
                <w:spacing w:val="-1"/>
                <w:sz w:val="24"/>
                <w:szCs w:val="24"/>
              </w:rPr>
            </w:pPr>
            <w:r w:rsidRPr="00620E71">
              <w:rPr>
                <w:color w:val="000000"/>
                <w:spacing w:val="-14"/>
                <w:sz w:val="24"/>
                <w:szCs w:val="24"/>
              </w:rPr>
              <w:t xml:space="preserve">-  Обучение спортивным упражнениям и тренировка.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</w:p>
          <w:p w:rsidR="00A67D28" w:rsidRPr="00620E71" w:rsidRDefault="00A67D28" w:rsidP="0046026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9"/>
                <w:sz w:val="24"/>
                <w:szCs w:val="24"/>
              </w:rPr>
              <w:t>Тема 3.2. Внешкольная работа по физ</w:t>
            </w:r>
            <w:r w:rsidRPr="00620E71">
              <w:rPr>
                <w:b/>
                <w:color w:val="000000"/>
                <w:spacing w:val="-9"/>
                <w:sz w:val="24"/>
                <w:szCs w:val="24"/>
              </w:rPr>
              <w:t>и</w:t>
            </w:r>
            <w:r w:rsidRPr="00620E71">
              <w:rPr>
                <w:b/>
                <w:color w:val="000000"/>
                <w:spacing w:val="-9"/>
                <w:sz w:val="24"/>
                <w:szCs w:val="24"/>
              </w:rPr>
              <w:t>ческому</w:t>
            </w:r>
            <w:r w:rsidRPr="00620E71">
              <w:rPr>
                <w:b/>
                <w:color w:val="000000"/>
                <w:spacing w:val="-14"/>
                <w:sz w:val="24"/>
                <w:szCs w:val="24"/>
              </w:rPr>
              <w:t xml:space="preserve"> воспитанию.</w:t>
            </w:r>
          </w:p>
          <w:p w:rsidR="00A67D28" w:rsidRPr="00620E71" w:rsidRDefault="00A67D28" w:rsidP="0046026D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9"/>
                <w:sz w:val="24"/>
                <w:szCs w:val="24"/>
              </w:rPr>
              <w:t xml:space="preserve">- значение, задачи и формы и содержания </w:t>
            </w:r>
            <w:r w:rsidRPr="00620E71">
              <w:rPr>
                <w:color w:val="000000"/>
                <w:spacing w:val="-10"/>
                <w:sz w:val="24"/>
                <w:szCs w:val="24"/>
              </w:rPr>
              <w:t>работы по физическому воспитанию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10"/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 xml:space="preserve">с детьми младшего школьного возраста. 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Единые требования школы и семьи.</w:t>
            </w:r>
          </w:p>
          <w:p w:rsidR="00A67D28" w:rsidRPr="00620E71" w:rsidRDefault="00A67D28" w:rsidP="00620E71">
            <w:pPr>
              <w:jc w:val="both"/>
              <w:rPr>
                <w:spacing w:val="-1"/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Работа ДЮСШ с учащимися школ</w:t>
            </w:r>
            <w:r w:rsidRPr="00620E71">
              <w:rPr>
                <w:color w:val="000000"/>
                <w:spacing w:val="-9"/>
                <w:sz w:val="24"/>
                <w:szCs w:val="24"/>
              </w:rPr>
              <w:t xml:space="preserve">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Pr="00620E71" w:rsidRDefault="00A67D28" w:rsidP="0046026D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lastRenderedPageBreak/>
              <w:t>Практические занятия: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Физическое воспитание школьников в семье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Детско-юношеские спортивные школы (ДЮСШ) и спе</w:t>
            </w:r>
            <w:r w:rsidRPr="00620E71">
              <w:rPr>
                <w:sz w:val="24"/>
                <w:szCs w:val="24"/>
              </w:rPr>
              <w:softHyphen/>
              <w:t>циализированные школы олимпийского резерва (СДЮШОР)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Летние оздоровительные лагеря школьников (отдыха, туристические, спортивные)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 xml:space="preserve">- Детско-юношеский клуб физической подготовки 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Общественно-государственное физкультурно-спортив</w:t>
            </w:r>
            <w:r w:rsidRPr="00620E71">
              <w:rPr>
                <w:sz w:val="24"/>
                <w:szCs w:val="24"/>
              </w:rPr>
              <w:softHyphen/>
              <w:t>ное объединение «Юность России»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Дворцы и Дома творчества детей и учащейся молодежи, Дворцы спорта, физкультурно-спортивные комплексы (ФСК) при Дворцах культуры, в спортивных клубах предприятий, вузовских спортивных клубах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Плавательные бассейны, водные станции, стадионы, катки, парки отдыха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Летняя спартакиада школьников России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Клубы по интересам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z w:val="24"/>
                <w:szCs w:val="24"/>
              </w:rPr>
            </w:pPr>
            <w:r w:rsidRPr="00620E71">
              <w:rPr>
                <w:b/>
                <w:color w:val="000000"/>
                <w:sz w:val="24"/>
                <w:szCs w:val="24"/>
              </w:rPr>
              <w:lastRenderedPageBreak/>
              <w:t>Раздел   4.   Планирование   и   учет   работы   по   с физическому воспит</w:t>
            </w:r>
            <w:r w:rsidRPr="00620E71">
              <w:rPr>
                <w:b/>
                <w:color w:val="000000"/>
                <w:sz w:val="24"/>
                <w:szCs w:val="24"/>
              </w:rPr>
              <w:t>а</w:t>
            </w:r>
            <w:r w:rsidRPr="00620E71">
              <w:rPr>
                <w:b/>
                <w:color w:val="000000"/>
                <w:sz w:val="24"/>
                <w:szCs w:val="24"/>
              </w:rPr>
              <w:t>нию в школе.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4"/>
                <w:sz w:val="24"/>
                <w:szCs w:val="24"/>
              </w:rPr>
              <w:t xml:space="preserve">Тема 4.1. Планирование работы по </w:t>
            </w:r>
            <w:r w:rsidRPr="00620E71">
              <w:rPr>
                <w:b/>
                <w:color w:val="000000"/>
                <w:spacing w:val="-5"/>
                <w:sz w:val="24"/>
                <w:szCs w:val="24"/>
              </w:rPr>
              <w:t>физическому воспитанию в школе</w:t>
            </w:r>
          </w:p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A67D28" w:rsidRDefault="00A67D28" w:rsidP="00B515C5">
            <w:pPr>
              <w:shd w:val="clear" w:color="auto" w:fill="FFFFFF"/>
              <w:spacing w:line="322" w:lineRule="exact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620E71">
              <w:rPr>
                <w:color w:val="000000"/>
                <w:spacing w:val="-5"/>
                <w:sz w:val="24"/>
                <w:szCs w:val="24"/>
              </w:rPr>
              <w:t xml:space="preserve">- план работы по физическому воспитанию, планы учебной работы (по ф/в) учителя: 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3"/>
                <w:sz w:val="24"/>
                <w:szCs w:val="24"/>
              </w:rPr>
              <w:t xml:space="preserve">- Годовой план. План график прохождения </w:t>
            </w:r>
            <w:r w:rsidRPr="00620E71">
              <w:rPr>
                <w:color w:val="000000"/>
                <w:spacing w:val="-6"/>
                <w:sz w:val="24"/>
                <w:szCs w:val="24"/>
              </w:rPr>
              <w:t>учебного материала.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6"/>
                <w:sz w:val="24"/>
                <w:szCs w:val="24"/>
              </w:rPr>
              <w:t xml:space="preserve"> - </w:t>
            </w:r>
            <w:r w:rsidRPr="00620E71">
              <w:rPr>
                <w:color w:val="000000"/>
                <w:spacing w:val="-2"/>
                <w:sz w:val="24"/>
                <w:szCs w:val="24"/>
              </w:rPr>
              <w:t>План - конспект урока физической культуры.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Тема 12. Технология разработки докумен</w:t>
            </w:r>
            <w:r>
              <w:rPr>
                <w:spacing w:val="-3"/>
                <w:sz w:val="24"/>
                <w:szCs w:val="24"/>
              </w:rPr>
              <w:t>т</w:t>
            </w:r>
            <w:r w:rsidRPr="00620E71">
              <w:rPr>
                <w:spacing w:val="-3"/>
                <w:sz w:val="24"/>
                <w:szCs w:val="24"/>
              </w:rPr>
              <w:t xml:space="preserve">ов планирования по физическому воспитанию. </w:t>
            </w:r>
          </w:p>
          <w:p w:rsidR="00A67D28" w:rsidRPr="00620E71" w:rsidRDefault="00F91921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FF0000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(Практикум ТМФВ Ж.К. Холодов</w:t>
            </w:r>
            <w:r w:rsidR="00A67D28" w:rsidRPr="00620E71">
              <w:rPr>
                <w:spacing w:val="-3"/>
                <w:sz w:val="24"/>
                <w:szCs w:val="24"/>
              </w:rPr>
              <w:t>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 Организационная работа по созданию ученического физкультурно-спортивного актива (физорги классов, капитаны команд, судьи и т. д.).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 Учебная работа, составление планов прохождения учебного материала на год, по четвертям учебного года.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 Внеклассная спортивно-массовая и физкультурно-оздоровительная раб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та с учащимися.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 Врачебный контроль.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FF0000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 Работа с физкультурным активом.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5C07AC">
        <w:trPr>
          <w:trHeight w:val="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4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4"/>
                <w:sz w:val="24"/>
                <w:szCs w:val="24"/>
              </w:rPr>
              <w:t xml:space="preserve">Тема 4.2. Значение учета работы по </w:t>
            </w:r>
            <w:r w:rsidRPr="00620E71">
              <w:rPr>
                <w:b/>
                <w:color w:val="000000"/>
                <w:spacing w:val="-4"/>
                <w:sz w:val="24"/>
                <w:szCs w:val="24"/>
              </w:rPr>
              <w:lastRenderedPageBreak/>
              <w:t>ф/в.</w:t>
            </w: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4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4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4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4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4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4"/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b/>
                <w:color w:val="000000"/>
                <w:spacing w:val="-3"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80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</w:pPr>
            <w:r w:rsidRPr="00620E71">
              <w:rPr>
                <w:color w:val="000000"/>
                <w:spacing w:val="-4"/>
                <w:sz w:val="24"/>
                <w:szCs w:val="24"/>
              </w:rPr>
              <w:t xml:space="preserve">- Виды учета. Учет состояния здоровья и физической </w:t>
            </w:r>
            <w:r w:rsidRPr="00620E71">
              <w:rPr>
                <w:color w:val="000000"/>
                <w:spacing w:val="-10"/>
                <w:sz w:val="24"/>
                <w:szCs w:val="24"/>
              </w:rPr>
              <w:t>подготовленности.</w:t>
            </w:r>
          </w:p>
          <w:p w:rsidR="00A67D28" w:rsidRPr="00620E71" w:rsidRDefault="00A67D28" w:rsidP="00620E71">
            <w:pPr>
              <w:jc w:val="both"/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4"/>
                <w:sz w:val="24"/>
                <w:szCs w:val="24"/>
              </w:rPr>
              <w:t xml:space="preserve">- Методы учета успеваемости.  Учет </w:t>
            </w:r>
            <w:r w:rsidRPr="00620E71">
              <w:rPr>
                <w:color w:val="000000"/>
                <w:spacing w:val="-6"/>
                <w:sz w:val="24"/>
                <w:szCs w:val="24"/>
              </w:rPr>
              <w:t>внеклассной работы.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 xml:space="preserve">Тема 9. Планирование и контроль в физическом воспитании. </w:t>
            </w:r>
          </w:p>
          <w:p w:rsidR="00A67D28" w:rsidRPr="00620E71" w:rsidRDefault="00F91921" w:rsidP="00620E71">
            <w:pPr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(Практикум ТМФВ Ж.К. Холодов</w:t>
            </w:r>
            <w:r w:rsidR="00A67D28" w:rsidRPr="00620E71">
              <w:rPr>
                <w:spacing w:val="-3"/>
                <w:sz w:val="24"/>
                <w:szCs w:val="24"/>
              </w:rPr>
              <w:t>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Контроль</w:t>
            </w:r>
            <w:r w:rsidR="00F91921">
              <w:rPr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t>в процессе физического воспитания </w:t>
            </w:r>
          </w:p>
          <w:p w:rsidR="00A67D28" w:rsidRPr="00620E71" w:rsidRDefault="00A67D28" w:rsidP="00F9192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FF0000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Направления</w:t>
            </w:r>
            <w:r w:rsidR="00F91921">
              <w:rPr>
                <w:sz w:val="24"/>
                <w:szCs w:val="24"/>
              </w:rPr>
              <w:t xml:space="preserve"> </w:t>
            </w:r>
            <w:r w:rsidRPr="00620E71">
              <w:rPr>
                <w:sz w:val="24"/>
                <w:szCs w:val="24"/>
              </w:rPr>
              <w:t>педагогического контроля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4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5"/>
                <w:sz w:val="24"/>
                <w:szCs w:val="24"/>
              </w:rPr>
              <w:t xml:space="preserve">Тема 4.3. Устройство мест занятий, оборудование, </w:t>
            </w:r>
            <w:r w:rsidRPr="00620E71">
              <w:rPr>
                <w:b/>
                <w:color w:val="000000"/>
                <w:spacing w:val="-9"/>
                <w:sz w:val="24"/>
                <w:szCs w:val="24"/>
              </w:rPr>
              <w:t xml:space="preserve">инвентарь. </w:t>
            </w: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12"/>
                <w:sz w:val="24"/>
                <w:szCs w:val="24"/>
              </w:rPr>
            </w:pPr>
            <w:r w:rsidRPr="00620E71">
              <w:rPr>
                <w:color w:val="000000"/>
                <w:spacing w:val="-4"/>
                <w:sz w:val="24"/>
                <w:szCs w:val="24"/>
              </w:rPr>
              <w:t xml:space="preserve">- гимнастические требования предъявляемые к </w:t>
            </w:r>
            <w:r w:rsidRPr="00620E71">
              <w:rPr>
                <w:color w:val="000000"/>
                <w:spacing w:val="-5"/>
                <w:sz w:val="24"/>
                <w:szCs w:val="24"/>
              </w:rPr>
              <w:t>местам занятий по физическ</w:t>
            </w:r>
            <w:r w:rsidRPr="00620E71">
              <w:rPr>
                <w:color w:val="000000"/>
                <w:spacing w:val="-5"/>
                <w:sz w:val="24"/>
                <w:szCs w:val="24"/>
              </w:rPr>
              <w:t>о</w:t>
            </w:r>
            <w:r w:rsidRPr="00620E71">
              <w:rPr>
                <w:color w:val="000000"/>
                <w:spacing w:val="-5"/>
                <w:sz w:val="24"/>
                <w:szCs w:val="24"/>
              </w:rPr>
              <w:t xml:space="preserve">му воспитанию в </w:t>
            </w:r>
            <w:r w:rsidRPr="00620E71">
              <w:rPr>
                <w:color w:val="000000"/>
                <w:spacing w:val="-12"/>
                <w:sz w:val="24"/>
                <w:szCs w:val="24"/>
              </w:rPr>
              <w:t xml:space="preserve">школе. 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</w:rPr>
            </w:pPr>
            <w:r w:rsidRPr="00620E71">
              <w:rPr>
                <w:color w:val="000000"/>
                <w:spacing w:val="-5"/>
                <w:sz w:val="24"/>
                <w:szCs w:val="24"/>
              </w:rPr>
              <w:t xml:space="preserve">- устройство пришкольной летней спортивной </w:t>
            </w:r>
            <w:r w:rsidRPr="00620E71">
              <w:rPr>
                <w:color w:val="000000"/>
                <w:spacing w:val="-9"/>
                <w:sz w:val="24"/>
                <w:szCs w:val="24"/>
              </w:rPr>
              <w:t xml:space="preserve">площадки. </w:t>
            </w:r>
          </w:p>
          <w:p w:rsidR="00A67D28" w:rsidRPr="00620E71" w:rsidRDefault="00A67D28" w:rsidP="00620E71">
            <w:pPr>
              <w:jc w:val="both"/>
              <w:rPr>
                <w:color w:val="FF0000"/>
                <w:spacing w:val="-1"/>
                <w:sz w:val="24"/>
                <w:szCs w:val="24"/>
              </w:rPr>
            </w:pPr>
            <w:r w:rsidRPr="00620E71">
              <w:rPr>
                <w:color w:val="000000"/>
                <w:spacing w:val="-5"/>
                <w:sz w:val="24"/>
                <w:szCs w:val="24"/>
              </w:rPr>
              <w:t>- оборудование гимнастического городка</w:t>
            </w:r>
            <w:r w:rsidRPr="00620E71">
              <w:rPr>
                <w:color w:val="000000"/>
                <w:spacing w:val="-11"/>
                <w:sz w:val="24"/>
                <w:szCs w:val="24"/>
              </w:rPr>
              <w:t>- озеленение площадки.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составления схемы типового школьного ядра. (Стр. 27, «Школьные спо</w:t>
            </w:r>
            <w:r w:rsidRPr="00620E71">
              <w:rPr>
                <w:sz w:val="24"/>
                <w:szCs w:val="24"/>
              </w:rPr>
              <w:t>р</w:t>
            </w:r>
            <w:r w:rsidRPr="00620E71">
              <w:rPr>
                <w:sz w:val="24"/>
                <w:szCs w:val="24"/>
              </w:rPr>
              <w:t>тивные сооружения и инвентарь», В.П. Поликарпов.).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11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разбивка спортивного ядра на местности. (Стр. 37, «Школьные спорти</w:t>
            </w:r>
            <w:r w:rsidRPr="00620E71">
              <w:rPr>
                <w:sz w:val="24"/>
                <w:szCs w:val="24"/>
              </w:rPr>
              <w:t>в</w:t>
            </w:r>
            <w:r w:rsidRPr="00620E71">
              <w:rPr>
                <w:sz w:val="24"/>
                <w:szCs w:val="24"/>
              </w:rPr>
              <w:t>ные сооружения и инвентарь», В.П. Поликарпов.).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легкоатлетическая беговая дорожка (размета),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устройство полей для игры в футбол,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площадка для спортивных игр, гимнастики и развлечений,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озеленение и благоустройство спортивной площадки,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зимние спортивные сооружения и оборудование,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 - простые летние бассейны для плавания.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5C07AC">
        <w:trPr>
          <w:trHeight w:val="285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F91921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5. Физиологические особе</w:t>
            </w:r>
            <w:r>
              <w:rPr>
                <w:b/>
                <w:bCs/>
                <w:sz w:val="24"/>
                <w:szCs w:val="24"/>
              </w:rPr>
              <w:t>н</w:t>
            </w:r>
            <w:r>
              <w:rPr>
                <w:b/>
                <w:bCs/>
                <w:sz w:val="24"/>
                <w:szCs w:val="24"/>
              </w:rPr>
              <w:t xml:space="preserve">ности </w:t>
            </w:r>
            <w:r w:rsidR="00A67D28" w:rsidRPr="00620E71">
              <w:rPr>
                <w:b/>
                <w:bCs/>
                <w:sz w:val="24"/>
                <w:szCs w:val="24"/>
              </w:rPr>
              <w:t>детей разных возрастов</w:t>
            </w:r>
          </w:p>
          <w:p w:rsidR="00A67D28" w:rsidRPr="00620E71" w:rsidRDefault="00A67D28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1631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5"/>
                <w:sz w:val="24"/>
                <w:szCs w:val="24"/>
              </w:rPr>
              <w:lastRenderedPageBreak/>
              <w:t>Тема 5.1. Физическое воспитание д</w:t>
            </w:r>
            <w:r w:rsidRPr="00620E71">
              <w:rPr>
                <w:b/>
                <w:color w:val="000000"/>
                <w:spacing w:val="-5"/>
                <w:sz w:val="24"/>
                <w:szCs w:val="24"/>
              </w:rPr>
              <w:t>е</w:t>
            </w:r>
            <w:r w:rsidRPr="00620E71">
              <w:rPr>
                <w:b/>
                <w:color w:val="000000"/>
                <w:spacing w:val="-5"/>
                <w:sz w:val="24"/>
                <w:szCs w:val="24"/>
              </w:rPr>
              <w:t xml:space="preserve">тей младшего </w:t>
            </w:r>
            <w:r w:rsidRPr="00620E71">
              <w:rPr>
                <w:b/>
                <w:color w:val="000000"/>
                <w:spacing w:val="-9"/>
                <w:sz w:val="24"/>
                <w:szCs w:val="24"/>
              </w:rPr>
              <w:t>школьного возраста (1-4 классы)</w:t>
            </w: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F91921" w:rsidP="00620E7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- Задачи физического воспитания</w:t>
            </w:r>
            <w:r w:rsidR="00A67D28" w:rsidRPr="00620E71">
              <w:rPr>
                <w:color w:val="000000"/>
                <w:spacing w:val="-4"/>
                <w:sz w:val="24"/>
                <w:szCs w:val="24"/>
              </w:rPr>
              <w:t xml:space="preserve"> в  младшем</w:t>
            </w:r>
            <w:r w:rsidR="00A67D28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="00A67D28" w:rsidRPr="00620E71">
              <w:rPr>
                <w:color w:val="000000"/>
                <w:spacing w:val="-12"/>
                <w:sz w:val="24"/>
                <w:szCs w:val="24"/>
              </w:rPr>
              <w:t>школьном возрасте.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</w:rPr>
            </w:pPr>
            <w:r w:rsidRPr="00620E71">
              <w:rPr>
                <w:color w:val="000000"/>
                <w:spacing w:val="-9"/>
                <w:sz w:val="24"/>
                <w:szCs w:val="24"/>
              </w:rPr>
              <w:t>- Средства физического воспитания.</w:t>
            </w:r>
          </w:p>
          <w:p w:rsidR="00A67D28" w:rsidRDefault="00A67D28" w:rsidP="00620E71">
            <w:pPr>
              <w:jc w:val="both"/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Физическая подготовленность.</w:t>
            </w:r>
            <w:r w:rsidR="00F91921">
              <w:rPr>
                <w:color w:val="000000"/>
                <w:spacing w:val="-8"/>
                <w:sz w:val="24"/>
                <w:szCs w:val="24"/>
              </w:rPr>
              <w:t xml:space="preserve"> Особенности</w:t>
            </w:r>
            <w:r w:rsidRPr="00620E71">
              <w:rPr>
                <w:color w:val="000000"/>
                <w:spacing w:val="-8"/>
                <w:sz w:val="24"/>
                <w:szCs w:val="24"/>
              </w:rPr>
              <w:t xml:space="preserve"> методики физического</w:t>
            </w:r>
            <w:r w:rsidRPr="00620E71">
              <w:rPr>
                <w:color w:val="000000"/>
                <w:spacing w:val="-13"/>
                <w:sz w:val="24"/>
                <w:szCs w:val="24"/>
              </w:rPr>
              <w:t xml:space="preserve"> воспитания.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pacing w:val="-3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 xml:space="preserve">Тема 11. Физическое воспитание детей школьного возраста. 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(Практикум ТМФВ Ж.К. Холодов ).стр. 59-67.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Особенности развития опорно-двигательного аппарата детей младшего школьного возраста.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5"/>
                <w:sz w:val="24"/>
                <w:szCs w:val="24"/>
              </w:rPr>
              <w:t>Тема 5.2. Физическое воспитание д</w:t>
            </w:r>
            <w:r w:rsidRPr="00620E71">
              <w:rPr>
                <w:b/>
                <w:color w:val="000000"/>
                <w:spacing w:val="-5"/>
                <w:sz w:val="24"/>
                <w:szCs w:val="24"/>
              </w:rPr>
              <w:t>е</w:t>
            </w:r>
            <w:r w:rsidRPr="00620E71">
              <w:rPr>
                <w:b/>
                <w:color w:val="000000"/>
                <w:spacing w:val="-5"/>
                <w:sz w:val="24"/>
                <w:szCs w:val="24"/>
              </w:rPr>
              <w:t xml:space="preserve">тей среднего </w:t>
            </w:r>
            <w:r w:rsidRPr="00620E71">
              <w:rPr>
                <w:b/>
                <w:color w:val="000000"/>
                <w:spacing w:val="-9"/>
                <w:sz w:val="24"/>
                <w:szCs w:val="24"/>
              </w:rPr>
              <w:t>школьного возраста (5-9 классы)</w:t>
            </w: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9"/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F91921" w:rsidP="00620E7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- Задачи физического воспитания в </w:t>
            </w:r>
            <w:r w:rsidR="00A67D28" w:rsidRPr="00620E71">
              <w:rPr>
                <w:color w:val="000000"/>
                <w:spacing w:val="-4"/>
                <w:sz w:val="24"/>
                <w:szCs w:val="24"/>
              </w:rPr>
              <w:t xml:space="preserve">среднем </w:t>
            </w:r>
            <w:r w:rsidR="00A67D28" w:rsidRPr="00620E71">
              <w:rPr>
                <w:color w:val="000000"/>
                <w:spacing w:val="-12"/>
                <w:sz w:val="24"/>
                <w:szCs w:val="24"/>
              </w:rPr>
              <w:t>школьном возрасте.</w:t>
            </w:r>
            <w:r w:rsidR="00A67D28" w:rsidRPr="00620E71">
              <w:rPr>
                <w:color w:val="000000"/>
                <w:spacing w:val="-9"/>
                <w:sz w:val="24"/>
                <w:szCs w:val="24"/>
              </w:rPr>
              <w:t xml:space="preserve"> Средства физ</w:t>
            </w:r>
            <w:r w:rsidR="00A67D28" w:rsidRPr="00620E71">
              <w:rPr>
                <w:color w:val="000000"/>
                <w:spacing w:val="-9"/>
                <w:sz w:val="24"/>
                <w:szCs w:val="24"/>
              </w:rPr>
              <w:t>и</w:t>
            </w:r>
            <w:r w:rsidR="00A67D28" w:rsidRPr="00620E71">
              <w:rPr>
                <w:color w:val="000000"/>
                <w:spacing w:val="-9"/>
                <w:sz w:val="24"/>
                <w:szCs w:val="24"/>
              </w:rPr>
              <w:t>ческого воспитания.</w:t>
            </w:r>
          </w:p>
          <w:p w:rsidR="00A67D28" w:rsidRPr="00620E71" w:rsidRDefault="00A67D28" w:rsidP="00F9192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FF0000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- </w:t>
            </w:r>
            <w:r w:rsidRPr="00620E71">
              <w:rPr>
                <w:color w:val="000000"/>
                <w:spacing w:val="-10"/>
                <w:sz w:val="24"/>
                <w:szCs w:val="24"/>
              </w:rPr>
              <w:t xml:space="preserve">Физическая подготовленность. </w:t>
            </w:r>
            <w:r w:rsidR="00F91921">
              <w:rPr>
                <w:color w:val="000000"/>
                <w:spacing w:val="-8"/>
                <w:sz w:val="24"/>
                <w:szCs w:val="24"/>
              </w:rPr>
              <w:t xml:space="preserve">Особенности методики </w:t>
            </w:r>
            <w:r w:rsidRPr="00620E71">
              <w:rPr>
                <w:color w:val="000000"/>
                <w:spacing w:val="-8"/>
                <w:sz w:val="24"/>
                <w:szCs w:val="24"/>
              </w:rPr>
              <w:t>физического</w:t>
            </w:r>
            <w:r w:rsidRPr="00620E71">
              <w:rPr>
                <w:color w:val="000000"/>
                <w:spacing w:val="-13"/>
                <w:sz w:val="24"/>
                <w:szCs w:val="24"/>
              </w:rPr>
              <w:t xml:space="preserve"> воспитания.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 xml:space="preserve">Тема 11. Физическое воспитание детей школьного возраста. </w:t>
            </w:r>
          </w:p>
          <w:p w:rsidR="00A67D28" w:rsidRPr="00620E71" w:rsidRDefault="00F91921" w:rsidP="00620E7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(Практикум ТМФВ Ж.К. Холодов) </w:t>
            </w:r>
            <w:r w:rsidR="00A67D28" w:rsidRPr="00620E71">
              <w:rPr>
                <w:spacing w:val="-3"/>
                <w:sz w:val="24"/>
                <w:szCs w:val="24"/>
              </w:rPr>
              <w:t>стр. 67-73.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pacing w:val="-1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</w:t>
            </w:r>
            <w:r w:rsidRPr="00620E71">
              <w:rPr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Особенности развития сердечно-сосудистой системы детей школьного во</w:t>
            </w:r>
            <w:r w:rsidRPr="00620E71">
              <w:rPr>
                <w:sz w:val="24"/>
                <w:szCs w:val="24"/>
              </w:rPr>
              <w:t>з</w:t>
            </w:r>
            <w:r w:rsidRPr="00620E71">
              <w:rPr>
                <w:sz w:val="24"/>
                <w:szCs w:val="24"/>
              </w:rPr>
              <w:t>раста.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FF0000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Отличительные особенности детского организма.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4"/>
                <w:sz w:val="24"/>
                <w:szCs w:val="24"/>
              </w:rPr>
              <w:t>Тема 5.3. Физическое воспитание д</w:t>
            </w:r>
            <w:r w:rsidRPr="00620E71">
              <w:rPr>
                <w:b/>
                <w:color w:val="000000"/>
                <w:spacing w:val="-4"/>
                <w:sz w:val="24"/>
                <w:szCs w:val="24"/>
              </w:rPr>
              <w:t>е</w:t>
            </w:r>
            <w:r w:rsidRPr="00620E71">
              <w:rPr>
                <w:b/>
                <w:color w:val="000000"/>
                <w:spacing w:val="-4"/>
                <w:sz w:val="24"/>
                <w:szCs w:val="24"/>
              </w:rPr>
              <w:t xml:space="preserve">тей старшего школьного возраста (10-11 классы) 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F91921" w:rsidP="00620E7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-  Задачи физического воспитания в </w:t>
            </w:r>
            <w:r w:rsidR="00A67D28" w:rsidRPr="00620E71">
              <w:rPr>
                <w:color w:val="000000"/>
                <w:spacing w:val="-4"/>
                <w:sz w:val="24"/>
                <w:szCs w:val="24"/>
              </w:rPr>
              <w:t xml:space="preserve">старшем </w:t>
            </w:r>
            <w:r w:rsidR="00A67D28" w:rsidRPr="00620E71">
              <w:rPr>
                <w:color w:val="000000"/>
                <w:spacing w:val="-12"/>
                <w:sz w:val="24"/>
                <w:szCs w:val="24"/>
              </w:rPr>
              <w:t>школьном возрасте.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FF0000"/>
                <w:sz w:val="24"/>
                <w:szCs w:val="24"/>
              </w:rPr>
            </w:pPr>
            <w:r w:rsidRPr="00620E71">
              <w:rPr>
                <w:color w:val="000000"/>
                <w:spacing w:val="-9"/>
                <w:sz w:val="24"/>
                <w:szCs w:val="24"/>
              </w:rPr>
              <w:t>- С</w:t>
            </w:r>
            <w:r w:rsidR="00F91921">
              <w:rPr>
                <w:color w:val="000000"/>
                <w:spacing w:val="-9"/>
                <w:sz w:val="24"/>
                <w:szCs w:val="24"/>
              </w:rPr>
              <w:t>редства физического воспитания.</w:t>
            </w:r>
            <w:r w:rsidRPr="00620E71"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 w:rsidRPr="00620E71">
              <w:rPr>
                <w:color w:val="000000"/>
                <w:spacing w:val="-10"/>
                <w:sz w:val="24"/>
                <w:szCs w:val="24"/>
              </w:rPr>
              <w:t>Физическая подготовленность.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 xml:space="preserve">Тема 11. Физическое воспитание детей школьного возраста. 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(Практику</w:t>
            </w:r>
            <w:r w:rsidR="00F91921">
              <w:rPr>
                <w:spacing w:val="-3"/>
                <w:sz w:val="24"/>
                <w:szCs w:val="24"/>
              </w:rPr>
              <w:t xml:space="preserve">м ТМФВ Ж.К. Холодов) </w:t>
            </w:r>
            <w:r w:rsidRPr="00620E71">
              <w:rPr>
                <w:spacing w:val="-3"/>
                <w:sz w:val="24"/>
                <w:szCs w:val="24"/>
              </w:rPr>
              <w:t>стр. 73-79.</w:t>
            </w:r>
          </w:p>
          <w:p w:rsidR="00A67D28" w:rsidRPr="00620E71" w:rsidRDefault="00F91921" w:rsidP="00620E7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 - Особенности методики </w:t>
            </w:r>
            <w:r w:rsidR="00A67D28" w:rsidRPr="00620E71">
              <w:rPr>
                <w:color w:val="000000"/>
                <w:spacing w:val="-8"/>
                <w:sz w:val="24"/>
                <w:szCs w:val="24"/>
              </w:rPr>
              <w:t>физического</w:t>
            </w:r>
            <w:r w:rsidR="00A67D28" w:rsidRPr="00620E71">
              <w:rPr>
                <w:color w:val="000000"/>
                <w:spacing w:val="-13"/>
                <w:sz w:val="24"/>
                <w:szCs w:val="24"/>
              </w:rPr>
              <w:t xml:space="preserve"> воспитания.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spacing w:line="317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lastRenderedPageBreak/>
              <w:t>Самостоятельная работа обучающихся: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- Профилактика детского травматизма.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FF0000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- Самостоятельная работа школьников по физической культуре.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F91921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5.4. Физическое воспитание д</w:t>
            </w:r>
            <w:r>
              <w:rPr>
                <w:b/>
                <w:color w:val="000000"/>
                <w:sz w:val="24"/>
                <w:szCs w:val="24"/>
              </w:rPr>
              <w:t>е</w:t>
            </w:r>
            <w:r>
              <w:rPr>
                <w:b/>
                <w:color w:val="000000"/>
                <w:sz w:val="24"/>
                <w:szCs w:val="24"/>
              </w:rPr>
              <w:t>тей</w:t>
            </w:r>
            <w:r w:rsidR="00A67D28" w:rsidRPr="00620E71">
              <w:rPr>
                <w:b/>
                <w:color w:val="000000"/>
                <w:sz w:val="24"/>
                <w:szCs w:val="24"/>
              </w:rPr>
              <w:t xml:space="preserve"> с </w:t>
            </w:r>
            <w:r w:rsidR="00A67D28" w:rsidRPr="00620E71">
              <w:rPr>
                <w:b/>
                <w:color w:val="000000"/>
                <w:spacing w:val="-6"/>
                <w:sz w:val="24"/>
                <w:szCs w:val="24"/>
              </w:rPr>
              <w:t xml:space="preserve">ослабленным здоровьем. </w:t>
            </w: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6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6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6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6"/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F91921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- Задачи и средства физического воспитания</w:t>
            </w:r>
            <w:r w:rsidR="00A67D28" w:rsidRPr="00620E71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детей </w:t>
            </w:r>
            <w:r w:rsidR="00A67D28" w:rsidRPr="00620E71">
              <w:rPr>
                <w:color w:val="000000"/>
                <w:sz w:val="24"/>
                <w:szCs w:val="24"/>
              </w:rPr>
              <w:t xml:space="preserve">с </w:t>
            </w:r>
            <w:r w:rsidR="00A67D28" w:rsidRPr="00620E71">
              <w:rPr>
                <w:color w:val="000000"/>
                <w:spacing w:val="-6"/>
                <w:sz w:val="24"/>
                <w:szCs w:val="24"/>
              </w:rPr>
              <w:t>ослабленным здоровьем</w:t>
            </w:r>
            <w:r w:rsidR="00A67D28" w:rsidRPr="00620E71">
              <w:rPr>
                <w:color w:val="000000"/>
                <w:spacing w:val="-12"/>
                <w:sz w:val="24"/>
                <w:szCs w:val="24"/>
              </w:rPr>
              <w:t>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pacing w:val="-8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F91921" w:rsidP="00F9192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- Особенности методики </w:t>
            </w:r>
            <w:r w:rsidR="00A67D28" w:rsidRPr="00620E71">
              <w:rPr>
                <w:color w:val="000000"/>
                <w:spacing w:val="-8"/>
                <w:sz w:val="24"/>
                <w:szCs w:val="24"/>
              </w:rPr>
              <w:t>физического</w:t>
            </w:r>
            <w:r w:rsidR="00A67D28" w:rsidRPr="00620E71">
              <w:rPr>
                <w:color w:val="000000"/>
                <w:spacing w:val="-13"/>
                <w:sz w:val="24"/>
                <w:szCs w:val="24"/>
              </w:rPr>
              <w:t xml:space="preserve"> воспитания </w:t>
            </w:r>
            <w:r>
              <w:rPr>
                <w:color w:val="000000"/>
                <w:sz w:val="24"/>
                <w:szCs w:val="24"/>
              </w:rPr>
              <w:t xml:space="preserve">детей </w:t>
            </w:r>
            <w:r w:rsidR="00A67D28" w:rsidRPr="00620E71">
              <w:rPr>
                <w:color w:val="000000"/>
                <w:sz w:val="24"/>
                <w:szCs w:val="24"/>
              </w:rPr>
              <w:t xml:space="preserve">с </w:t>
            </w:r>
            <w:r w:rsidR="00A67D28" w:rsidRPr="00620E71">
              <w:rPr>
                <w:color w:val="000000"/>
                <w:spacing w:val="-6"/>
                <w:sz w:val="24"/>
                <w:szCs w:val="24"/>
              </w:rPr>
              <w:t>ослабленным здор</w:t>
            </w:r>
            <w:r w:rsidR="00A67D28" w:rsidRPr="00620E71">
              <w:rPr>
                <w:color w:val="000000"/>
                <w:spacing w:val="-6"/>
                <w:sz w:val="24"/>
                <w:szCs w:val="24"/>
              </w:rPr>
              <w:t>о</w:t>
            </w:r>
            <w:r w:rsidR="00A67D28" w:rsidRPr="00620E71">
              <w:rPr>
                <w:color w:val="000000"/>
                <w:spacing w:val="-6"/>
                <w:sz w:val="24"/>
                <w:szCs w:val="24"/>
              </w:rPr>
              <w:t>вьем</w:t>
            </w:r>
            <w:r w:rsidR="00A67D28" w:rsidRPr="00620E71">
              <w:rPr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- реабилитация 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FF0000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- ЛФК как средство профилактики заболевании.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pacing w:val="-6"/>
                <w:sz w:val="24"/>
                <w:szCs w:val="24"/>
              </w:rPr>
            </w:pPr>
          </w:p>
          <w:p w:rsidR="00A67D28" w:rsidRDefault="00F91921" w:rsidP="00620E71">
            <w:pPr>
              <w:shd w:val="clear" w:color="auto" w:fill="FFFFFF"/>
              <w:spacing w:line="317" w:lineRule="exac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Тема 5.5. Физическое воспитание в школах</w:t>
            </w:r>
            <w:r w:rsidR="00A67D28" w:rsidRPr="00620E71">
              <w:rPr>
                <w:b/>
                <w:color w:val="000000"/>
                <w:spacing w:val="-1"/>
                <w:sz w:val="24"/>
                <w:szCs w:val="24"/>
              </w:rPr>
              <w:t xml:space="preserve"> -</w:t>
            </w:r>
            <w:r w:rsidR="00A67D28" w:rsidRPr="00620E71">
              <w:rPr>
                <w:b/>
                <w:color w:val="000000"/>
                <w:sz w:val="24"/>
                <w:szCs w:val="24"/>
              </w:rPr>
              <w:t>интернатах, в школах пр</w:t>
            </w:r>
            <w:r w:rsidR="00A67D28" w:rsidRPr="00620E71">
              <w:rPr>
                <w:b/>
                <w:color w:val="000000"/>
                <w:sz w:val="24"/>
                <w:szCs w:val="24"/>
              </w:rPr>
              <w:t>о</w:t>
            </w:r>
            <w:r w:rsidR="00A67D28" w:rsidRPr="00620E71">
              <w:rPr>
                <w:b/>
                <w:color w:val="000000"/>
                <w:sz w:val="24"/>
                <w:szCs w:val="24"/>
              </w:rPr>
              <w:t xml:space="preserve">дленного дня. </w:t>
            </w:r>
          </w:p>
          <w:p w:rsidR="00A67D28" w:rsidRDefault="00A67D28" w:rsidP="00620E71">
            <w:pPr>
              <w:shd w:val="clear" w:color="auto" w:fill="FFFFFF"/>
              <w:spacing w:line="317" w:lineRule="exact"/>
              <w:rPr>
                <w:b/>
                <w:color w:val="000000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17" w:lineRule="exact"/>
              <w:rPr>
                <w:b/>
                <w:color w:val="000000"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17" w:lineRule="exact"/>
              <w:rPr>
                <w:b/>
                <w:color w:val="000000"/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color w:val="000000"/>
                <w:spacing w:val="-3"/>
                <w:sz w:val="24"/>
                <w:szCs w:val="24"/>
              </w:rPr>
            </w:pPr>
            <w:r w:rsidRPr="00620E71">
              <w:rPr>
                <w:b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F91921">
            <w:pPr>
              <w:jc w:val="both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9"/>
                <w:sz w:val="24"/>
                <w:szCs w:val="24"/>
              </w:rPr>
              <w:t>- задачи</w:t>
            </w:r>
            <w:r w:rsidR="00F91921">
              <w:rPr>
                <w:color w:val="000000"/>
                <w:spacing w:val="-9"/>
                <w:sz w:val="24"/>
                <w:szCs w:val="24"/>
              </w:rPr>
              <w:t xml:space="preserve">, </w:t>
            </w:r>
            <w:r w:rsidRPr="00620E71">
              <w:rPr>
                <w:color w:val="000000"/>
                <w:spacing w:val="-10"/>
                <w:sz w:val="24"/>
                <w:szCs w:val="24"/>
              </w:rPr>
              <w:t>содержание и формы работы</w:t>
            </w:r>
            <w:r w:rsidRPr="00620E71">
              <w:rPr>
                <w:color w:val="000000"/>
                <w:spacing w:val="-9"/>
                <w:sz w:val="24"/>
                <w:szCs w:val="24"/>
              </w:rPr>
              <w:t xml:space="preserve"> по </w:t>
            </w:r>
            <w:r w:rsidRPr="00620E71">
              <w:rPr>
                <w:color w:val="000000"/>
                <w:spacing w:val="-10"/>
                <w:sz w:val="24"/>
                <w:szCs w:val="24"/>
              </w:rPr>
              <w:t xml:space="preserve">физической культуре и спорту в школах </w:t>
            </w:r>
            <w:r w:rsidRPr="00620E71">
              <w:rPr>
                <w:color w:val="000000"/>
                <w:sz w:val="24"/>
                <w:szCs w:val="24"/>
              </w:rPr>
              <w:t>интернатах, в школах продленного дня.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spacing w:val="-10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составление положение и программы соревнований и спортивных праздников.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shd w:val="clear" w:color="auto" w:fill="FFFFFF"/>
              <w:rPr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проведение спортивных соревнований,</w:t>
            </w:r>
          </w:p>
          <w:p w:rsidR="00A67D28" w:rsidRPr="00620E71" w:rsidRDefault="00A67D28" w:rsidP="00620E71">
            <w:pPr>
              <w:shd w:val="clear" w:color="auto" w:fill="FFFFFF"/>
              <w:tabs>
                <w:tab w:val="center" w:pos="3989"/>
              </w:tabs>
              <w:rPr>
                <w:sz w:val="24"/>
                <w:szCs w:val="24"/>
              </w:rPr>
            </w:pPr>
            <w:r w:rsidRPr="00620E71">
              <w:rPr>
                <w:color w:val="000000"/>
                <w:spacing w:val="-10"/>
                <w:sz w:val="24"/>
                <w:szCs w:val="24"/>
              </w:rPr>
              <w:t>- физкультурные праздники,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color w:val="FF0000"/>
                <w:sz w:val="24"/>
                <w:szCs w:val="24"/>
              </w:rPr>
            </w:pPr>
            <w:r w:rsidRPr="00620E71">
              <w:rPr>
                <w:color w:val="000000"/>
                <w:spacing w:val="-9"/>
                <w:sz w:val="24"/>
                <w:szCs w:val="24"/>
              </w:rPr>
              <w:t xml:space="preserve">- агитация и пропаганда ф/к и спорта </w:t>
            </w:r>
            <w:r w:rsidRPr="00620E71">
              <w:rPr>
                <w:color w:val="000000"/>
                <w:sz w:val="24"/>
                <w:szCs w:val="24"/>
              </w:rPr>
              <w:t>интернатах, в школах продленного дня.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CB3D91">
        <w:trPr>
          <w:trHeight w:val="820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</w:t>
            </w:r>
            <w:r w:rsidRPr="00620E71">
              <w:rPr>
                <w:b/>
                <w:bCs/>
                <w:sz w:val="24"/>
                <w:szCs w:val="24"/>
              </w:rPr>
              <w:t>аздел 7. Основы теории и методики обучения двигательным действиям</w:t>
            </w:r>
          </w:p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pacing w:val="-3"/>
                <w:sz w:val="24"/>
                <w:szCs w:val="24"/>
              </w:rPr>
            </w:pPr>
          </w:p>
          <w:p w:rsidR="00A67D28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pacing w:val="-3"/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1266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  <w:p w:rsidR="00A67D28" w:rsidRDefault="00A67D28" w:rsidP="00CB3D9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Тема 7.1. Двигательные умения и навыки как предмет обучения в ф</w:t>
            </w:r>
            <w:r w:rsidRPr="00620E71">
              <w:rPr>
                <w:b/>
                <w:bCs/>
                <w:sz w:val="24"/>
                <w:szCs w:val="24"/>
              </w:rPr>
              <w:t>и</w:t>
            </w:r>
            <w:r w:rsidRPr="00620E71">
              <w:rPr>
                <w:b/>
                <w:bCs/>
                <w:sz w:val="24"/>
                <w:szCs w:val="24"/>
              </w:rPr>
              <w:t>зическом воспитании</w:t>
            </w:r>
          </w:p>
          <w:p w:rsidR="00A67D28" w:rsidRDefault="00A67D28" w:rsidP="00CB3D9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pacing w:val="-3"/>
                <w:sz w:val="24"/>
                <w:szCs w:val="24"/>
              </w:rPr>
            </w:pP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pacing w:val="-3"/>
                <w:sz w:val="24"/>
                <w:szCs w:val="24"/>
              </w:rPr>
            </w:pPr>
            <w:r w:rsidRPr="00620E71">
              <w:rPr>
                <w:b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Default="00A67D28" w:rsidP="00620E71">
            <w:pPr>
              <w:jc w:val="both"/>
              <w:rPr>
                <w:b/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Двигательное умение. Двигательный навык. Формирование двигательного умения и двигательного навыка.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spacing w:val="-10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Овладение двигательным действием: формирование у занимающихся пол</w:t>
            </w:r>
            <w:r w:rsidRPr="00620E71">
              <w:rPr>
                <w:spacing w:val="-3"/>
                <w:sz w:val="24"/>
                <w:szCs w:val="24"/>
              </w:rPr>
              <w:t>о</w:t>
            </w:r>
            <w:r w:rsidRPr="00620E71">
              <w:rPr>
                <w:spacing w:val="-3"/>
                <w:sz w:val="24"/>
                <w:szCs w:val="24"/>
              </w:rPr>
              <w:t>жительной учебной мотивации; формирование знаний и сущности двиг</w:t>
            </w:r>
            <w:r w:rsidRPr="00620E71">
              <w:rPr>
                <w:spacing w:val="-3"/>
                <w:sz w:val="24"/>
                <w:szCs w:val="24"/>
              </w:rPr>
              <w:t>а</w:t>
            </w:r>
            <w:r w:rsidRPr="00620E71">
              <w:rPr>
                <w:spacing w:val="-3"/>
                <w:sz w:val="24"/>
                <w:szCs w:val="24"/>
              </w:rPr>
              <w:t>тельного действия; освоение изучаемого дв</w:t>
            </w:r>
            <w:r w:rsidR="00F91921">
              <w:rPr>
                <w:spacing w:val="-3"/>
                <w:sz w:val="24"/>
                <w:szCs w:val="24"/>
              </w:rPr>
              <w:t>игательного действия в целом.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pacing w:val="-3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spacing w:val="-1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 xml:space="preserve">Фазы протекания нервных процессов. Законы формирования двигательного </w:t>
            </w:r>
            <w:r w:rsidRPr="00620E71">
              <w:rPr>
                <w:spacing w:val="-3"/>
                <w:sz w:val="24"/>
                <w:szCs w:val="24"/>
              </w:rPr>
              <w:lastRenderedPageBreak/>
              <w:t>навыка.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center"/>
              <w:rPr>
                <w:spacing w:val="-3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CB3D9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Тема 7.2. Структура процесса обуч</w:t>
            </w:r>
            <w:r w:rsidRPr="00620E71">
              <w:rPr>
                <w:b/>
                <w:bCs/>
                <w:sz w:val="24"/>
                <w:szCs w:val="24"/>
              </w:rPr>
              <w:t>е</w:t>
            </w:r>
            <w:r w:rsidRPr="00620E71">
              <w:rPr>
                <w:b/>
                <w:bCs/>
                <w:sz w:val="24"/>
                <w:szCs w:val="24"/>
              </w:rPr>
              <w:t>ния и особенности его этапов</w:t>
            </w:r>
          </w:p>
          <w:p w:rsidR="00A67D28" w:rsidRDefault="00A67D28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A67D28" w:rsidRDefault="00A67D28" w:rsidP="00620E7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b/>
                <w:spacing w:val="-3"/>
                <w:sz w:val="24"/>
                <w:szCs w:val="24"/>
              </w:rPr>
            </w:pPr>
            <w:r w:rsidRPr="00620E71">
              <w:rPr>
                <w:b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rPr>
                <w:bCs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Этапы обучения: начального разучивания (задачи, цель); этап углубленного разучивания (задачи, цель); этап закрепления и дальнейшего совершенств</w:t>
            </w:r>
            <w:r w:rsidRPr="00620E71">
              <w:rPr>
                <w:spacing w:val="-3"/>
                <w:sz w:val="24"/>
                <w:szCs w:val="24"/>
              </w:rPr>
              <w:t>о</w:t>
            </w:r>
            <w:r w:rsidRPr="00620E71">
              <w:rPr>
                <w:spacing w:val="-3"/>
                <w:sz w:val="24"/>
                <w:szCs w:val="24"/>
              </w:rPr>
              <w:t>вания. Задачи, цель.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center"/>
              <w:rPr>
                <w:spacing w:val="-3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spacing w:val="-10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Тема 6. Основы теории и методики о</w:t>
            </w:r>
            <w:r w:rsidR="00F91921">
              <w:rPr>
                <w:spacing w:val="-3"/>
                <w:sz w:val="24"/>
                <w:szCs w:val="24"/>
              </w:rPr>
              <w:t>бучения двигательным действиям</w:t>
            </w:r>
          </w:p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(Практикум ТМФВ Ж.К. Холодов).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Обучения. Учение. Преподавание.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center"/>
              <w:rPr>
                <w:spacing w:val="-3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CB3D91">
        <w:trPr>
          <w:trHeight w:val="506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Раздел 8. Теоретические основы ра</w:t>
            </w:r>
            <w:r w:rsidRPr="00620E71">
              <w:rPr>
                <w:b/>
                <w:bCs/>
                <w:sz w:val="24"/>
                <w:szCs w:val="24"/>
              </w:rPr>
              <w:t>з</w:t>
            </w:r>
            <w:r w:rsidRPr="00620E71">
              <w:rPr>
                <w:b/>
                <w:bCs/>
                <w:sz w:val="24"/>
                <w:szCs w:val="24"/>
              </w:rPr>
              <w:t>вития физических качеств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rPr>
                <w:b/>
                <w:spacing w:val="-3"/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1693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 xml:space="preserve">Тема 8.1. </w:t>
            </w:r>
            <w:r w:rsidRPr="00620E71">
              <w:rPr>
                <w:b/>
                <w:sz w:val="24"/>
                <w:szCs w:val="24"/>
              </w:rPr>
              <w:t>Определение понятия ф</w:t>
            </w:r>
            <w:r w:rsidRPr="00620E71">
              <w:rPr>
                <w:b/>
                <w:sz w:val="24"/>
                <w:szCs w:val="24"/>
              </w:rPr>
              <w:t>и</w:t>
            </w:r>
            <w:r w:rsidRPr="00620E71">
              <w:rPr>
                <w:b/>
                <w:sz w:val="24"/>
                <w:szCs w:val="24"/>
              </w:rPr>
              <w:t>зических (двигательных) качеств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4"/>
              </w:rPr>
            </w:pPr>
            <w:r w:rsidRPr="00620E71">
              <w:rPr>
                <w:b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67D28" w:rsidRPr="00620E71" w:rsidRDefault="00A67D28" w:rsidP="00620E71">
            <w:pPr>
              <w:jc w:val="both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Классификация двигательных качеств их характеристика. </w:t>
            </w:r>
          </w:p>
          <w:p w:rsidR="00A67D28" w:rsidRDefault="00A67D28" w:rsidP="00620E71">
            <w:pPr>
              <w:jc w:val="both"/>
              <w:rPr>
                <w:b/>
                <w:spacing w:val="-3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Определение понятия, формы проявления. Метод</w:t>
            </w:r>
            <w:r w:rsidR="00F91921">
              <w:rPr>
                <w:sz w:val="24"/>
                <w:szCs w:val="24"/>
              </w:rPr>
              <w:t>ика развития физических качеств</w:t>
            </w:r>
            <w:r w:rsidRPr="00620E71">
              <w:rPr>
                <w:sz w:val="24"/>
                <w:szCs w:val="24"/>
              </w:rPr>
              <w:t xml:space="preserve"> (сила, быстрота, выносливость, гибкость, ловкость).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rPr>
                <w:b/>
                <w:spacing w:val="-10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занятия:</w:t>
            </w:r>
          </w:p>
          <w:p w:rsidR="00A67D28" w:rsidRPr="00620E71" w:rsidRDefault="00A67D28" w:rsidP="00620E71">
            <w:pPr>
              <w:numPr>
                <w:ilvl w:val="12"/>
                <w:numId w:val="0"/>
              </w:numPr>
              <w:shd w:val="clear" w:color="auto" w:fill="FFFFFF"/>
              <w:spacing w:before="34"/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 xml:space="preserve">Тема 7. Теоретико-практические основы развития физических качеств. </w:t>
            </w:r>
          </w:p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  <w:r w:rsidRPr="00620E71">
              <w:rPr>
                <w:spacing w:val="-3"/>
                <w:sz w:val="24"/>
                <w:szCs w:val="24"/>
              </w:rPr>
              <w:t>(Практикум ТМФВ Ж.К. Холодов), стр. 30-50.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A67D28" w:rsidRPr="00620E71" w:rsidRDefault="00A67D28" w:rsidP="00620E71">
            <w:pPr>
              <w:jc w:val="both"/>
              <w:rPr>
                <w:spacing w:val="-3"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Контрольные упражнения для определения уровня развития всех физич</w:t>
            </w:r>
            <w:r w:rsidRPr="00620E71">
              <w:rPr>
                <w:sz w:val="24"/>
                <w:szCs w:val="24"/>
              </w:rPr>
              <w:t>е</w:t>
            </w:r>
            <w:r w:rsidRPr="00620E71">
              <w:rPr>
                <w:sz w:val="24"/>
                <w:szCs w:val="24"/>
              </w:rPr>
              <w:t>ских качеств.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20E71">
              <w:rPr>
                <w:b/>
                <w:sz w:val="24"/>
                <w:szCs w:val="24"/>
              </w:rPr>
              <w:t>МДК 02.05</w:t>
            </w:r>
            <w:r w:rsidRPr="00620E71">
              <w:rPr>
                <w:b/>
                <w:bCs/>
                <w:sz w:val="24"/>
                <w:szCs w:val="24"/>
              </w:rPr>
              <w:t xml:space="preserve"> Ритмическая гимнастика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C26261" w:rsidP="00620E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Тема 2.1. Педагогические аспекты обучения ритмической гимнастики</w:t>
            </w:r>
          </w:p>
          <w:p w:rsidR="00A67D28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sz w:val="24"/>
                <w:szCs w:val="24"/>
              </w:rPr>
            </w:pPr>
          </w:p>
          <w:p w:rsidR="00A67D28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b/>
                <w:sz w:val="24"/>
                <w:szCs w:val="24"/>
              </w:rPr>
            </w:pPr>
          </w:p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1.Что изучает ритмическая гимнастика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67D28" w:rsidRPr="00620E71" w:rsidRDefault="00247CE2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81"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2. Цели и задачи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247CE2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247CE2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 3.Марш, ходьба, бег, подскоки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247CE2" w:rsidP="00247C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 xml:space="preserve">4.Ходьба на </w:t>
            </w:r>
            <w:proofErr w:type="spellStart"/>
            <w:r w:rsidRPr="00620E71">
              <w:rPr>
                <w:sz w:val="24"/>
                <w:szCs w:val="24"/>
              </w:rPr>
              <w:t>полупальцах</w:t>
            </w:r>
            <w:proofErr w:type="spellEnd"/>
            <w:r w:rsidRPr="00620E71">
              <w:rPr>
                <w:sz w:val="24"/>
                <w:szCs w:val="24"/>
              </w:rPr>
              <w:t>, на пятках, на внешней стороны стопы и внутре</w:t>
            </w:r>
            <w:r w:rsidRPr="00620E71">
              <w:rPr>
                <w:sz w:val="24"/>
                <w:szCs w:val="24"/>
              </w:rPr>
              <w:t>н</w:t>
            </w:r>
            <w:r w:rsidRPr="00620E71">
              <w:rPr>
                <w:sz w:val="24"/>
                <w:szCs w:val="24"/>
              </w:rPr>
              <w:t>ней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247CE2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247CE2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5.Боковой галоп вправо, влево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247CE2" w:rsidP="00247C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6.Прыжки на месте, в продвижении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2062C3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7.Продвижение по кругу с выбрасыванием ноги вперед, назад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2062C3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CB3D91">
        <w:trPr>
          <w:trHeight w:val="375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lastRenderedPageBreak/>
              <w:t>Тема 2.2. Комплексы упражнений ритмической гимнастики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2062C3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F1">
              <w:rPr>
                <w:sz w:val="24"/>
                <w:szCs w:val="24"/>
              </w:rPr>
              <w:t xml:space="preserve">7      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CB3D91">
        <w:trPr>
          <w:trHeight w:val="241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67D28" w:rsidRPr="00CB3D91" w:rsidRDefault="00A67D28" w:rsidP="00CB3D9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B3D91">
              <w:rPr>
                <w:sz w:val="24"/>
                <w:szCs w:val="24"/>
              </w:rPr>
              <w:t>Изучение разминки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20E71">
              <w:rPr>
                <w:sz w:val="24"/>
                <w:szCs w:val="24"/>
              </w:rPr>
              <w:t>Комплекс упражнений, входящих в разминку. Упражнения для мышц шеи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620E71">
              <w:rPr>
                <w:sz w:val="24"/>
                <w:szCs w:val="24"/>
              </w:rPr>
              <w:t>Повороты, наклоны, круговые движения головой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620E71">
              <w:rPr>
                <w:sz w:val="24"/>
                <w:szCs w:val="24"/>
              </w:rPr>
              <w:t>Упражнения для рук и плечевого пояса, круговые движения предплечь</w:t>
            </w:r>
            <w:r w:rsidRPr="00620E71">
              <w:rPr>
                <w:sz w:val="24"/>
                <w:szCs w:val="24"/>
              </w:rPr>
              <w:t>я</w:t>
            </w:r>
            <w:r w:rsidRPr="00620E71">
              <w:rPr>
                <w:sz w:val="24"/>
                <w:szCs w:val="24"/>
              </w:rPr>
              <w:t>ми, плечами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620E71">
              <w:rPr>
                <w:sz w:val="24"/>
                <w:szCs w:val="24"/>
              </w:rPr>
              <w:t>Круговые движения кистями, работа пальцев в кулаках, работа руками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620E71">
              <w:rPr>
                <w:sz w:val="24"/>
                <w:szCs w:val="24"/>
              </w:rPr>
              <w:t>Упражнения для туловища: наклоны вперед, назад, в стороны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620E71">
              <w:rPr>
                <w:sz w:val="24"/>
                <w:szCs w:val="24"/>
              </w:rPr>
              <w:t>Упражнения для туловища: повороты, вращения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Pr="00620E71">
              <w:rPr>
                <w:sz w:val="24"/>
                <w:szCs w:val="24"/>
              </w:rPr>
              <w:t>Приставные шаги вправо, влево, вперед, назад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620E71">
              <w:rPr>
                <w:sz w:val="24"/>
                <w:szCs w:val="24"/>
              </w:rPr>
              <w:t>Переступания (в сочетании с пружинистыми движениями ног)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620E71">
              <w:rPr>
                <w:sz w:val="24"/>
                <w:szCs w:val="24"/>
              </w:rPr>
              <w:t>Приседания, полуприседания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620E71">
              <w:rPr>
                <w:sz w:val="24"/>
                <w:szCs w:val="24"/>
              </w:rPr>
              <w:t>Приседания, полуприседания одновременно с руками (вперед, в стор</w:t>
            </w:r>
            <w:r w:rsidRPr="00620E71">
              <w:rPr>
                <w:sz w:val="24"/>
                <w:szCs w:val="24"/>
              </w:rPr>
              <w:t>о</w:t>
            </w:r>
            <w:r w:rsidRPr="00620E71">
              <w:rPr>
                <w:sz w:val="24"/>
                <w:szCs w:val="24"/>
              </w:rPr>
              <w:t>ны, вверх)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620E71">
              <w:rPr>
                <w:sz w:val="24"/>
                <w:szCs w:val="24"/>
              </w:rPr>
              <w:t>Махи ногами вперед, в сторону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620E71">
              <w:rPr>
                <w:sz w:val="24"/>
                <w:szCs w:val="24"/>
              </w:rPr>
              <w:t>Музыкально ритмические упражнения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620E71">
              <w:rPr>
                <w:sz w:val="24"/>
                <w:szCs w:val="24"/>
              </w:rPr>
              <w:t>Работа над техникой исполнения. Отработка движений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Pr="00620E71">
              <w:rPr>
                <w:sz w:val="24"/>
                <w:szCs w:val="24"/>
              </w:rPr>
              <w:t>Упражнения на гибкость и пластику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620E71">
              <w:rPr>
                <w:sz w:val="24"/>
                <w:szCs w:val="24"/>
              </w:rPr>
              <w:t>Волнообразные движения туловищем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620E71">
              <w:rPr>
                <w:sz w:val="24"/>
                <w:szCs w:val="24"/>
              </w:rPr>
              <w:t>Целостная волна влево, вправо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6319D7">
        <w:trPr>
          <w:trHeight w:val="283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Pr="00620E71">
              <w:rPr>
                <w:sz w:val="24"/>
                <w:szCs w:val="24"/>
              </w:rPr>
              <w:t>Открытый прыжок, разножка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2062C3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620E71">
              <w:rPr>
                <w:sz w:val="24"/>
                <w:szCs w:val="24"/>
              </w:rPr>
              <w:t>Упражнения для спины, прогиб назад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2062C3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6319D7">
        <w:trPr>
          <w:trHeight w:val="283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Pr="00620E71">
              <w:rPr>
                <w:sz w:val="24"/>
                <w:szCs w:val="24"/>
              </w:rPr>
              <w:t>Махи ногами в продвижении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2062C3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  <w:r w:rsidRPr="00620E71">
              <w:rPr>
                <w:sz w:val="24"/>
                <w:szCs w:val="24"/>
              </w:rPr>
              <w:t>Повтор пройденного материала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2062C3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  <w:r w:rsidRPr="00620E71">
              <w:rPr>
                <w:sz w:val="24"/>
                <w:szCs w:val="24"/>
              </w:rPr>
              <w:t>Отработка упражнений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2062C3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  <w:r w:rsidRPr="00620E71">
              <w:rPr>
                <w:sz w:val="24"/>
                <w:szCs w:val="24"/>
              </w:rPr>
              <w:t>Работа над синхронным исполнением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2062C3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 w:rsidRPr="00620E71">
              <w:rPr>
                <w:sz w:val="24"/>
                <w:szCs w:val="24"/>
              </w:rPr>
              <w:t>Контрольная оценка за исполнение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2062C3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 w:rsidRPr="00620E71">
              <w:rPr>
                <w:sz w:val="24"/>
                <w:szCs w:val="24"/>
              </w:rPr>
              <w:t>Изучение растяжки, в конце урока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2062C3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  <w:r w:rsidRPr="00620E71">
              <w:rPr>
                <w:sz w:val="24"/>
                <w:szCs w:val="24"/>
              </w:rPr>
              <w:t>Растяжка ног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  <w:r w:rsidRPr="00620E71">
              <w:rPr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  <w:r w:rsidRPr="00620E71">
              <w:rPr>
                <w:bCs/>
                <w:sz w:val="24"/>
                <w:szCs w:val="24"/>
              </w:rPr>
              <w:t>Тема 2.3.Музыкально-ритмическое воспитание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Default="00A67D28" w:rsidP="00620E71">
            <w:pPr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620E71">
              <w:rPr>
                <w:sz w:val="24"/>
                <w:szCs w:val="24"/>
              </w:rPr>
              <w:t>Лекция: цели и задачи обучения в курсе музыкально-ритмическом во</w:t>
            </w:r>
            <w:r w:rsidRPr="00620E71">
              <w:rPr>
                <w:sz w:val="24"/>
                <w:szCs w:val="24"/>
              </w:rPr>
              <w:t>с</w:t>
            </w:r>
            <w:r w:rsidRPr="00620E71">
              <w:rPr>
                <w:sz w:val="24"/>
                <w:szCs w:val="24"/>
              </w:rPr>
              <w:t xml:space="preserve">питании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50" w:rsidRDefault="001E7450" w:rsidP="001E74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A67D28" w:rsidRPr="00620E71" w:rsidRDefault="001E7450" w:rsidP="001E74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20E71">
              <w:rPr>
                <w:sz w:val="24"/>
                <w:szCs w:val="24"/>
              </w:rPr>
              <w:t>Волнообразные движения туловищем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620E71">
              <w:rPr>
                <w:sz w:val="24"/>
                <w:szCs w:val="24"/>
              </w:rPr>
              <w:t>Целостная волна вправо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620E71">
              <w:rPr>
                <w:sz w:val="24"/>
                <w:szCs w:val="24"/>
              </w:rPr>
              <w:t>Целостная волна влево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620E71">
              <w:rPr>
                <w:sz w:val="24"/>
                <w:szCs w:val="24"/>
              </w:rPr>
              <w:t>Выпады вперед, в сторону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620E71">
              <w:rPr>
                <w:sz w:val="24"/>
                <w:szCs w:val="24"/>
              </w:rPr>
              <w:t>Сдача прыжковой комбинации на оценку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620E71">
              <w:rPr>
                <w:sz w:val="24"/>
                <w:szCs w:val="24"/>
              </w:rPr>
              <w:t>Ритмические упражнения по диагонали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CB3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Pr="00620E71">
              <w:rPr>
                <w:sz w:val="24"/>
                <w:szCs w:val="24"/>
              </w:rPr>
              <w:t>Растяжка ног у станка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B515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620E71">
              <w:rPr>
                <w:sz w:val="24"/>
                <w:szCs w:val="24"/>
              </w:rPr>
              <w:t>Махи у станка (вперед, назад, в стороны)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620E71">
              <w:rPr>
                <w:sz w:val="24"/>
                <w:szCs w:val="24"/>
              </w:rPr>
              <w:t>Место и значение музыкально-ритмического воспитания в системе ф</w:t>
            </w:r>
            <w:r w:rsidRPr="00620E71">
              <w:rPr>
                <w:sz w:val="24"/>
                <w:szCs w:val="24"/>
              </w:rPr>
              <w:t>и</w:t>
            </w:r>
            <w:r w:rsidRPr="00620E71">
              <w:rPr>
                <w:sz w:val="24"/>
                <w:szCs w:val="24"/>
              </w:rPr>
              <w:t>зического воспитания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620E71">
              <w:rPr>
                <w:sz w:val="24"/>
                <w:szCs w:val="24"/>
              </w:rPr>
              <w:t>Этапы обучения музыкально-ритмических упражнения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620E71">
              <w:rPr>
                <w:sz w:val="24"/>
                <w:szCs w:val="24"/>
              </w:rPr>
              <w:t>Взмахи ногами у станка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620E71">
              <w:rPr>
                <w:sz w:val="24"/>
                <w:szCs w:val="24"/>
              </w:rPr>
              <w:t>Упражнения на расслабление и растяжку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620E71">
              <w:rPr>
                <w:sz w:val="24"/>
                <w:szCs w:val="24"/>
              </w:rPr>
              <w:t>Лекция: «Ритмическая гимнастика»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Pr="00620E71">
              <w:rPr>
                <w:sz w:val="24"/>
                <w:szCs w:val="24"/>
              </w:rPr>
              <w:t>Повороты на месте, вращения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620E71">
              <w:rPr>
                <w:sz w:val="24"/>
                <w:szCs w:val="24"/>
              </w:rPr>
              <w:t>Разновидности шагов и бега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620E71">
              <w:rPr>
                <w:sz w:val="24"/>
                <w:szCs w:val="24"/>
              </w:rPr>
              <w:t>Лекция: « Разминка, как подготовительная часть урока»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Pr="00620E71">
              <w:rPr>
                <w:sz w:val="24"/>
                <w:szCs w:val="24"/>
              </w:rPr>
              <w:t>Лекция: «Основная часть урока»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Pr="00620E71">
              <w:rPr>
                <w:sz w:val="24"/>
                <w:szCs w:val="24"/>
              </w:rPr>
              <w:t>Лекция: «Заключительная часть урока»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Pr="00620E71">
              <w:rPr>
                <w:sz w:val="24"/>
                <w:szCs w:val="24"/>
              </w:rPr>
              <w:t>Работа над исполнением, отработка движений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620E71">
              <w:rPr>
                <w:sz w:val="24"/>
                <w:szCs w:val="24"/>
              </w:rPr>
              <w:t>Выполнение комплекса упражнений с полной нагрузкой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  <w:r w:rsidRPr="00620E71">
              <w:rPr>
                <w:sz w:val="24"/>
                <w:szCs w:val="24"/>
              </w:rPr>
              <w:t>Изучение техники выполнения упражнений для мышц всего тела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  <w:r w:rsidRPr="00620E71">
              <w:rPr>
                <w:sz w:val="24"/>
                <w:szCs w:val="24"/>
              </w:rPr>
              <w:t>Упражнения для стоп, ног, пружинное движение ногами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 w:rsidRPr="00620E71">
              <w:rPr>
                <w:sz w:val="24"/>
                <w:szCs w:val="24"/>
              </w:rPr>
              <w:t>Лекция: «Направления ритмической гимнастики» «Виды направлений»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 w:rsidRPr="00620E71">
              <w:rPr>
                <w:sz w:val="24"/>
                <w:szCs w:val="24"/>
              </w:rPr>
              <w:t>Упражнения у станка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  <w:r w:rsidRPr="00620E71">
              <w:rPr>
                <w:sz w:val="24"/>
                <w:szCs w:val="24"/>
              </w:rPr>
              <w:t>Повтор пройденного материала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  <w:r w:rsidRPr="00620E71">
              <w:rPr>
                <w:sz w:val="24"/>
                <w:szCs w:val="24"/>
              </w:rPr>
              <w:t>Ритмические упражнения по диагонали на оценку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Pr="00620E71">
              <w:rPr>
                <w:sz w:val="24"/>
                <w:szCs w:val="24"/>
              </w:rPr>
              <w:t>Лекция: «Музыкальное сопровождение на занятиях по гимнастике»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Pr="00620E71">
              <w:rPr>
                <w:sz w:val="24"/>
                <w:szCs w:val="24"/>
              </w:rPr>
              <w:t>Повтор пройденного материала. Ритмические упражнения.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0A7EA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  <w:r w:rsidRPr="00620E71">
              <w:rPr>
                <w:sz w:val="24"/>
                <w:szCs w:val="24"/>
              </w:rPr>
              <w:t>Лекция: «Структура занятий ритмической гимнастики»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0A7EA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  <w:r w:rsidRPr="00620E71">
              <w:rPr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0A7EA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shd w:val="clear" w:color="auto" w:fill="FFFFFF"/>
              <w:spacing w:line="322" w:lineRule="exact"/>
              <w:rPr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  <w:r w:rsidRPr="00620E71">
              <w:rPr>
                <w:sz w:val="24"/>
                <w:szCs w:val="24"/>
              </w:rPr>
              <w:t>Повтор пройденного материала, работа над исполнением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E7450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74BF">
              <w:rPr>
                <w:b/>
                <w:sz w:val="24"/>
                <w:szCs w:val="24"/>
              </w:rPr>
              <w:t>Самостоятельная работа</w:t>
            </w:r>
            <w:r w:rsidRPr="00620E71">
              <w:rPr>
                <w:sz w:val="24"/>
                <w:szCs w:val="24"/>
              </w:rPr>
              <w:t>:</w:t>
            </w:r>
          </w:p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продуктивное разрешение конфликта на основе учета интересов и позиций всех его участников;</w:t>
            </w:r>
          </w:p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с учетом целей коммуникации достаточно точно, последовательно и полно передавать партнеру необходимую и</w:t>
            </w:r>
            <w:r w:rsidRPr="00620E71">
              <w:rPr>
                <w:sz w:val="24"/>
                <w:szCs w:val="24"/>
              </w:rPr>
              <w:t>н</w:t>
            </w:r>
            <w:r w:rsidRPr="00620E71">
              <w:rPr>
                <w:sz w:val="24"/>
                <w:szCs w:val="24"/>
              </w:rPr>
              <w:t>формацию как ориентир для построения действия;</w:t>
            </w:r>
          </w:p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уметь сотрудничать с педагогом и сверстниками при решении различных поставленных задач, принимать на себя о</w:t>
            </w:r>
            <w:r w:rsidRPr="00620E71">
              <w:rPr>
                <w:sz w:val="24"/>
                <w:szCs w:val="24"/>
              </w:rPr>
              <w:t>т</w:t>
            </w:r>
            <w:r w:rsidRPr="00620E71">
              <w:rPr>
                <w:sz w:val="24"/>
                <w:szCs w:val="24"/>
              </w:rPr>
              <w:t>ветственность за результаты своих действий.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1507F1" w:rsidP="00620E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206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МДК 02.06. Методика воспит</w:t>
            </w:r>
            <w:r w:rsidRPr="00620E71">
              <w:rPr>
                <w:b/>
                <w:sz w:val="24"/>
                <w:szCs w:val="24"/>
              </w:rPr>
              <w:t>а</w:t>
            </w:r>
            <w:r w:rsidRPr="00620E71">
              <w:rPr>
                <w:b/>
                <w:sz w:val="24"/>
                <w:szCs w:val="24"/>
              </w:rPr>
              <w:t>тельной работы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Раздел 1. Методика коллективного планирования КТД.</w:t>
            </w:r>
          </w:p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right="262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0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widowControl w:val="0"/>
              <w:autoSpaceDE w:val="0"/>
              <w:autoSpaceDN w:val="0"/>
              <w:adjustRightInd w:val="0"/>
              <w:ind w:left="360" w:right="-20"/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0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0"/>
              </w:rPr>
              <w:t>Стадии коллективного творчества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0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right="-20"/>
              <w:rPr>
                <w:sz w:val="24"/>
                <w:szCs w:val="20"/>
              </w:rPr>
            </w:pPr>
            <w:r w:rsidRPr="00620E71">
              <w:rPr>
                <w:sz w:val="24"/>
                <w:szCs w:val="24"/>
              </w:rPr>
              <w:t>Методика коллективного планирования КТД. Технология подготовки и проведения дела.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widowControl w:val="0"/>
              <w:numPr>
                <w:ilvl w:val="0"/>
                <w:numId w:val="18"/>
              </w:numPr>
              <w:tabs>
                <w:tab w:val="clear" w:pos="360"/>
                <w:tab w:val="num" w:pos="462"/>
              </w:tabs>
              <w:autoSpaceDE w:val="0"/>
              <w:autoSpaceDN w:val="0"/>
              <w:adjustRightInd w:val="0"/>
              <w:ind w:left="462"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Методика анализа КТД. Действия педагога-организатора на каждой стадии коллективного творчества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651" w:right="633"/>
              <w:jc w:val="center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widowControl w:val="0"/>
              <w:numPr>
                <w:ilvl w:val="0"/>
                <w:numId w:val="18"/>
              </w:numPr>
              <w:tabs>
                <w:tab w:val="clear" w:pos="360"/>
                <w:tab w:val="num" w:pos="462"/>
              </w:tabs>
              <w:autoSpaceDE w:val="0"/>
              <w:autoSpaceDN w:val="0"/>
              <w:adjustRightInd w:val="0"/>
              <w:ind w:left="462"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Пять условий педагогического успеха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 xml:space="preserve">Раздел 2. Виды и формы КТД </w:t>
            </w:r>
          </w:p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Познавательные КТД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9"/>
              </w:num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Специфика и сущность познавательных КТД.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9"/>
              </w:num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Методика подготовки и проведения КТД «Вечер разгаданных и нера</w:t>
            </w:r>
            <w:r w:rsidRPr="00620E71">
              <w:rPr>
                <w:sz w:val="24"/>
                <w:szCs w:val="20"/>
              </w:rPr>
              <w:t>з</w:t>
            </w:r>
            <w:r w:rsidRPr="00620E71">
              <w:rPr>
                <w:sz w:val="24"/>
                <w:szCs w:val="20"/>
              </w:rPr>
              <w:t>гаданных тайн»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9"/>
              </w:num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Методика подготовки и проведения КТД «Защита фантастических пр</w:t>
            </w:r>
            <w:r w:rsidRPr="00620E71">
              <w:rPr>
                <w:sz w:val="24"/>
                <w:szCs w:val="20"/>
              </w:rPr>
              <w:t>о</w:t>
            </w:r>
            <w:r w:rsidRPr="00620E71">
              <w:rPr>
                <w:sz w:val="24"/>
                <w:szCs w:val="20"/>
              </w:rPr>
              <w:t>ектов»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19"/>
              </w:numPr>
              <w:rPr>
                <w:sz w:val="24"/>
                <w:szCs w:val="20"/>
              </w:rPr>
            </w:pPr>
            <w:r w:rsidRPr="00620E71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0"/>
              </w:rPr>
              <w:t>Методика подготовки и проведения КТД «Рассказ-эстафета»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20"/>
              </w:num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Методика подготовки и проведения КТД  «Интеллектуальное казино»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20"/>
              </w:num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Методика подготовки и проведения КТД «Турнир знатоков»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6411D">
            <w:pPr>
              <w:numPr>
                <w:ilvl w:val="0"/>
                <w:numId w:val="20"/>
              </w:num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Методика подготовки и проведения КТД «Школа детективов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Раздел 3. Общественно-политические КТД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817D78">
        <w:trPr>
          <w:trHeight w:val="227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17D7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>1.</w:t>
            </w:r>
            <w:r w:rsidRPr="00620E71">
              <w:rPr>
                <w:sz w:val="24"/>
                <w:szCs w:val="20"/>
              </w:rPr>
              <w:t>Условия эффективности, методика подготовки и проведения обществе</w:t>
            </w:r>
            <w:r w:rsidRPr="00620E71">
              <w:rPr>
                <w:sz w:val="24"/>
                <w:szCs w:val="20"/>
              </w:rPr>
              <w:t>н</w:t>
            </w:r>
            <w:r w:rsidRPr="00620E71">
              <w:rPr>
                <w:sz w:val="24"/>
                <w:szCs w:val="20"/>
              </w:rPr>
              <w:t>но-политических КТД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17D78">
            <w:pPr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817D78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2.</w:t>
            </w:r>
            <w:r w:rsidRPr="00620E71">
              <w:rPr>
                <w:sz w:val="24"/>
                <w:szCs w:val="20"/>
              </w:rPr>
              <w:t>Технология подготовки и проведения дня Защитников Отечества в форме КТД “Зарница” или сюита военных игр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3.</w:t>
            </w:r>
            <w:r w:rsidRPr="00620E71">
              <w:rPr>
                <w:sz w:val="24"/>
                <w:szCs w:val="20"/>
              </w:rPr>
              <w:t>Методика подготовки и проведения КТД “Рыцарский турнир”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4.</w:t>
            </w:r>
            <w:r w:rsidRPr="00620E71">
              <w:rPr>
                <w:sz w:val="24"/>
                <w:szCs w:val="20"/>
              </w:rPr>
              <w:t>Технология подготовки КТД, посвященного Дню Влюбленных “Две Звезды”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E52148">
            <w:pPr>
              <w:rPr>
                <w:sz w:val="24"/>
                <w:szCs w:val="20"/>
              </w:rPr>
            </w:pPr>
            <w:r w:rsidRPr="00620E71"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1.Технология подготовки и проведения КТД, посвященного Дню Победы</w:t>
            </w:r>
          </w:p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0"/>
              </w:rPr>
              <w:t>-“Колокола Памяти”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2.Методика подготовки и проведение КТД “Вечер военной песни и поэзии” (“Я любовь сквозь огонь пронесу”)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817D78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Раздел 4. Художественно-эстетические КТД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17D78">
            <w:pPr>
              <w:rPr>
                <w:sz w:val="24"/>
                <w:szCs w:val="24"/>
              </w:rPr>
            </w:pPr>
            <w:r w:rsidRPr="00620E71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17D78">
            <w:pPr>
              <w:jc w:val="center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17D78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1. Условия эффективности, методика подготовки и проведения худож</w:t>
            </w:r>
            <w:r w:rsidRPr="00620E71">
              <w:rPr>
                <w:sz w:val="24"/>
                <w:szCs w:val="20"/>
              </w:rPr>
              <w:t>е</w:t>
            </w:r>
            <w:r w:rsidRPr="00620E71">
              <w:rPr>
                <w:sz w:val="24"/>
                <w:szCs w:val="20"/>
              </w:rPr>
              <w:t>ственных</w:t>
            </w:r>
            <w:r w:rsidR="00F91921">
              <w:rPr>
                <w:sz w:val="24"/>
                <w:szCs w:val="20"/>
              </w:rPr>
              <w:t xml:space="preserve"> </w:t>
            </w:r>
            <w:r w:rsidRPr="00620E71">
              <w:rPr>
                <w:sz w:val="24"/>
                <w:szCs w:val="20"/>
              </w:rPr>
              <w:t>КТД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2.Методика подготовки и проведения КТД “Концерт-молния”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E52148">
        <w:trPr>
          <w:trHeight w:val="441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1.Методика подготовки и проведения творческого КТД “Крестики нолики” по теме “Веселая капель”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2.Методика подготовки и проведение КТД “</w:t>
            </w:r>
            <w:proofErr w:type="spellStart"/>
            <w:r w:rsidRPr="00620E71">
              <w:rPr>
                <w:sz w:val="24"/>
                <w:szCs w:val="20"/>
              </w:rPr>
              <w:t>Киномозаика</w:t>
            </w:r>
            <w:proofErr w:type="spellEnd"/>
            <w:r w:rsidRPr="00620E71">
              <w:rPr>
                <w:sz w:val="24"/>
                <w:szCs w:val="20"/>
              </w:rPr>
              <w:t>”, “</w:t>
            </w:r>
            <w:proofErr w:type="spellStart"/>
            <w:r w:rsidRPr="00620E71">
              <w:rPr>
                <w:sz w:val="24"/>
                <w:szCs w:val="20"/>
              </w:rPr>
              <w:t>Синема</w:t>
            </w:r>
            <w:proofErr w:type="spellEnd"/>
            <w:r w:rsidRPr="00620E71">
              <w:rPr>
                <w:sz w:val="24"/>
                <w:szCs w:val="20"/>
              </w:rPr>
              <w:t>” или “Поговорим о кино” детский праздник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3.Методика подготовки и проведения КТД в форме музыкального КВНа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817D78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Раздел 5.Трудовые КТД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17D78">
            <w:pPr>
              <w:rPr>
                <w:sz w:val="24"/>
                <w:szCs w:val="20"/>
              </w:rPr>
            </w:pPr>
            <w:r w:rsidRPr="00620E71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17D78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17D78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0"/>
              </w:rPr>
              <w:t>1.Условия эффективности, методика подготовки и проведения трудовых КТД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b/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2.Методика подготовки и проведения КТД “Трудовая атака”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1.КТД “Трудовой десант”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2.Методика подготовки и проведение КТД “Снежная сказка”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817D78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Раздел 6.. Спортивно-оздоровительные КТД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17D78">
            <w:pPr>
              <w:rPr>
                <w:sz w:val="24"/>
                <w:szCs w:val="20"/>
              </w:rPr>
            </w:pPr>
            <w:r w:rsidRPr="00620E71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17D78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817D78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  <w:r w:rsidRPr="00620E71">
              <w:rPr>
                <w:sz w:val="24"/>
                <w:szCs w:val="20"/>
              </w:rPr>
              <w:t xml:space="preserve">1.Условия эффективности, </w:t>
            </w:r>
            <w:r w:rsidR="00F91921">
              <w:rPr>
                <w:sz w:val="24"/>
                <w:szCs w:val="20"/>
              </w:rPr>
              <w:t xml:space="preserve">виды спортивно-оздоровительных </w:t>
            </w:r>
            <w:r w:rsidRPr="00620E71">
              <w:rPr>
                <w:sz w:val="24"/>
                <w:szCs w:val="20"/>
              </w:rPr>
              <w:t>КТД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b/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1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2.КТД “Веселая спартакиада”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557AE3">
        <w:trPr>
          <w:trHeight w:val="405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1.КТД “Веселая зимняя спартакиада”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2.КТД “Спартакиада народных игр” (9 Вал)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3.КТД “Поиски сокровищ”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>4.Практикум подготовки и проведения театра здоровья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20E71" w:rsidTr="007D216C">
        <w:trPr>
          <w:trHeight w:val="227"/>
          <w:jc w:val="center"/>
        </w:trPr>
        <w:tc>
          <w:tcPr>
            <w:tcW w:w="4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rPr>
                <w:sz w:val="24"/>
                <w:szCs w:val="20"/>
              </w:rPr>
            </w:pPr>
            <w:r w:rsidRPr="00620E71">
              <w:rPr>
                <w:sz w:val="24"/>
                <w:szCs w:val="20"/>
              </w:rPr>
              <w:t xml:space="preserve">5.Практикум КТД «Форт- </w:t>
            </w:r>
            <w:proofErr w:type="spellStart"/>
            <w:r w:rsidRPr="00620E71">
              <w:rPr>
                <w:sz w:val="24"/>
                <w:szCs w:val="20"/>
              </w:rPr>
              <w:t>Боярд</w:t>
            </w:r>
            <w:proofErr w:type="spellEnd"/>
            <w:r w:rsidRPr="00620E71">
              <w:rPr>
                <w:sz w:val="24"/>
                <w:szCs w:val="20"/>
              </w:rPr>
              <w:t>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sz w:val="24"/>
                <w:szCs w:val="24"/>
              </w:rPr>
            </w:pPr>
            <w:r w:rsidRPr="00620E71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20E71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85843" w:rsidTr="00817D78">
        <w:trPr>
          <w:trHeight w:val="227"/>
          <w:jc w:val="center"/>
        </w:trPr>
        <w:tc>
          <w:tcPr>
            <w:tcW w:w="123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7D28" w:rsidRPr="00685843" w:rsidRDefault="00A67D28" w:rsidP="00620E71">
            <w:pPr>
              <w:rPr>
                <w:b/>
                <w:sz w:val="24"/>
                <w:szCs w:val="24"/>
              </w:rPr>
            </w:pPr>
            <w:r w:rsidRPr="00685843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F05209" w:rsidRDefault="00A67D28" w:rsidP="00620E71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b/>
                <w:sz w:val="24"/>
                <w:szCs w:val="24"/>
              </w:rPr>
            </w:pPr>
            <w:r w:rsidRPr="00F05209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28" w:rsidRPr="00685843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  <w:tr w:rsidR="00A67D28" w:rsidRPr="00685843" w:rsidTr="00817D78">
        <w:trPr>
          <w:trHeight w:val="227"/>
          <w:jc w:val="center"/>
        </w:trPr>
        <w:tc>
          <w:tcPr>
            <w:tcW w:w="1474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67D28" w:rsidRPr="00685843" w:rsidRDefault="00A67D28" w:rsidP="00557AE3">
            <w:pPr>
              <w:jc w:val="both"/>
              <w:rPr>
                <w:sz w:val="24"/>
                <w:szCs w:val="24"/>
              </w:rPr>
            </w:pPr>
            <w:r w:rsidRPr="00685843">
              <w:rPr>
                <w:sz w:val="24"/>
                <w:szCs w:val="24"/>
              </w:rPr>
              <w:t>Систематическая проработка конспектов занятий, учебной и специальной методической литературы (по вопросам к параграфам, главам учебных пособий, составленным преподавателем). Подготовка к практическим  занятиям с использованием методических рекомендаций преподавателя, оформление практических работ, отчетов и подготовка к их защите. Самостоятельная работа с учебно-методической литер</w:t>
            </w:r>
            <w:r w:rsidRPr="00685843">
              <w:rPr>
                <w:sz w:val="24"/>
                <w:szCs w:val="24"/>
              </w:rPr>
              <w:t>а</w:t>
            </w:r>
            <w:r w:rsidRPr="00685843">
              <w:rPr>
                <w:sz w:val="24"/>
                <w:szCs w:val="24"/>
              </w:rPr>
              <w:t>турой, пособиями. Написание рефератов, исследовательских работ, методических разработок. Изучение методик диагностики и исследов</w:t>
            </w:r>
            <w:r w:rsidRPr="00685843">
              <w:rPr>
                <w:sz w:val="24"/>
                <w:szCs w:val="24"/>
              </w:rPr>
              <w:t>а</w:t>
            </w:r>
            <w:r w:rsidRPr="00685843">
              <w:rPr>
                <w:sz w:val="24"/>
                <w:szCs w:val="24"/>
              </w:rPr>
              <w:t>ний в педагогической работе. Составление сценариев школьных праздников, игр- путешествий и конкурсных программ для детей, составл</w:t>
            </w:r>
            <w:r w:rsidRPr="00685843">
              <w:rPr>
                <w:sz w:val="24"/>
                <w:szCs w:val="24"/>
              </w:rPr>
              <w:t>е</w:t>
            </w:r>
            <w:r w:rsidRPr="00685843">
              <w:rPr>
                <w:sz w:val="24"/>
                <w:szCs w:val="24"/>
              </w:rPr>
              <w:t>ние сообщений и электронных презентаций по народным праздникам, составление и творческая защита проектов сценариев, электронных карт игр- путешествий. Создание сценария массового праздника и сценария игровой программы. Создание мультимедийной презентации к проекту внеурочного занятия военно - патриотической направленности.</w:t>
            </w:r>
          </w:p>
          <w:p w:rsidR="00A67D28" w:rsidRPr="00685843" w:rsidRDefault="00A67D28" w:rsidP="00557AE3">
            <w:pPr>
              <w:rPr>
                <w:sz w:val="24"/>
                <w:szCs w:val="24"/>
              </w:rPr>
            </w:pPr>
          </w:p>
        </w:tc>
      </w:tr>
      <w:tr w:rsidR="00A67D28" w:rsidRPr="00685843" w:rsidTr="00817D78">
        <w:trPr>
          <w:trHeight w:val="227"/>
          <w:jc w:val="center"/>
        </w:trPr>
        <w:tc>
          <w:tcPr>
            <w:tcW w:w="1474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67D28" w:rsidRPr="00685843" w:rsidRDefault="00A67D28" w:rsidP="00557AE3">
            <w:pPr>
              <w:jc w:val="both"/>
              <w:rPr>
                <w:sz w:val="24"/>
                <w:szCs w:val="24"/>
              </w:rPr>
            </w:pPr>
            <w:r w:rsidRPr="00685843">
              <w:rPr>
                <w:b/>
                <w:sz w:val="24"/>
                <w:szCs w:val="24"/>
              </w:rPr>
              <w:t>Примерная тематика внеаудиторной самостоятельной работы:</w:t>
            </w:r>
          </w:p>
        </w:tc>
      </w:tr>
      <w:tr w:rsidR="00A67D28" w:rsidRPr="00685843" w:rsidTr="00817D78">
        <w:trPr>
          <w:trHeight w:val="227"/>
          <w:jc w:val="center"/>
        </w:trPr>
        <w:tc>
          <w:tcPr>
            <w:tcW w:w="1474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67D28" w:rsidRPr="00685843" w:rsidRDefault="00A67D28" w:rsidP="00557AE3">
            <w:pPr>
              <w:jc w:val="both"/>
              <w:rPr>
                <w:sz w:val="24"/>
                <w:szCs w:val="24"/>
              </w:rPr>
            </w:pPr>
            <w:r w:rsidRPr="00685843">
              <w:rPr>
                <w:sz w:val="24"/>
                <w:szCs w:val="24"/>
              </w:rPr>
              <w:t>Формы педагогического общения. Специфика общения во внеурочной деятельности. Как родителям уберечь ребенка от «дурной компании». Ошибки учителей и родителей в общении с детьми. Взаимодействие как основа эффективного делового общения. Особенности проведения массовых праздников. Техника безопасности при проведении внеурочной работы. Понятие «трудные»  и «педагогически запущенные дети». Индивидуально - типологические особенности личности. Социализация и ее механизмы. Отклонения базовых черт личности. Воспитател</w:t>
            </w:r>
            <w:r w:rsidRPr="00685843">
              <w:rPr>
                <w:sz w:val="24"/>
                <w:szCs w:val="24"/>
              </w:rPr>
              <w:t>ь</w:t>
            </w:r>
            <w:r w:rsidRPr="00685843">
              <w:rPr>
                <w:sz w:val="24"/>
                <w:szCs w:val="24"/>
              </w:rPr>
              <w:t>ная работа с социально неадаптированными детьми. Методы и методики психической диагностики. Нетрадиционные формы анализа вн</w:t>
            </w:r>
            <w:r w:rsidRPr="00685843">
              <w:rPr>
                <w:sz w:val="24"/>
                <w:szCs w:val="24"/>
              </w:rPr>
              <w:t>е</w:t>
            </w:r>
            <w:r w:rsidRPr="00685843">
              <w:rPr>
                <w:sz w:val="24"/>
                <w:szCs w:val="24"/>
              </w:rPr>
              <w:t xml:space="preserve">урочной  деятельности. Анализ внеурочной деятельности с использованием информационно-коммуникационных технологий. </w:t>
            </w:r>
          </w:p>
          <w:p w:rsidR="00A67D28" w:rsidRPr="00685843" w:rsidRDefault="00A67D28" w:rsidP="00620E71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410F" w:rsidRPr="00685843" w:rsidRDefault="008D410F">
      <w:pPr>
        <w:rPr>
          <w:sz w:val="24"/>
          <w:szCs w:val="24"/>
        </w:rPr>
      </w:pPr>
    </w:p>
    <w:p w:rsidR="00282C9C" w:rsidRDefault="00282C9C">
      <w:pPr>
        <w:rPr>
          <w:sz w:val="24"/>
          <w:szCs w:val="24"/>
        </w:rPr>
      </w:pPr>
    </w:p>
    <w:p w:rsidR="00047638" w:rsidRDefault="00047638">
      <w:pPr>
        <w:rPr>
          <w:sz w:val="24"/>
          <w:szCs w:val="24"/>
        </w:rPr>
      </w:pPr>
    </w:p>
    <w:p w:rsidR="00047638" w:rsidRDefault="00047638">
      <w:pPr>
        <w:rPr>
          <w:sz w:val="24"/>
          <w:szCs w:val="24"/>
        </w:rPr>
      </w:pPr>
    </w:p>
    <w:tbl>
      <w:tblPr>
        <w:tblStyle w:val="afe"/>
        <w:tblW w:w="14992" w:type="dxa"/>
        <w:tblLayout w:type="fixed"/>
        <w:tblLook w:val="04A0" w:firstRow="1" w:lastRow="0" w:firstColumn="1" w:lastColumn="0" w:noHBand="0" w:noVBand="1"/>
      </w:tblPr>
      <w:tblGrid>
        <w:gridCol w:w="11874"/>
        <w:gridCol w:w="1559"/>
        <w:gridCol w:w="1559"/>
      </w:tblGrid>
      <w:tr w:rsidR="00047638" w:rsidTr="00047638">
        <w:trPr>
          <w:trHeight w:val="193"/>
        </w:trPr>
        <w:tc>
          <w:tcPr>
            <w:tcW w:w="11874" w:type="dxa"/>
          </w:tcPr>
          <w:p w:rsidR="00047638" w:rsidRDefault="00047638" w:rsidP="00DB5AD6">
            <w:pPr>
              <w:tabs>
                <w:tab w:val="left" w:pos="3032"/>
              </w:tabs>
            </w:pPr>
            <w:r>
              <w:lastRenderedPageBreak/>
              <w:t>ПРОИЗВОДСТВЕННАЯ ПРАКТИКА (по профилю специальности) ПП-</w:t>
            </w:r>
            <w:r w:rsidR="00FC5267">
              <w:t>0</w:t>
            </w:r>
            <w:r w:rsidR="00DB5AD6">
              <w:t>2</w:t>
            </w:r>
          </w:p>
        </w:tc>
        <w:tc>
          <w:tcPr>
            <w:tcW w:w="1559" w:type="dxa"/>
          </w:tcPr>
          <w:p w:rsidR="00047638" w:rsidRDefault="007F4B13" w:rsidP="00DB5AD6">
            <w:r>
              <w:t>234ч.</w:t>
            </w:r>
          </w:p>
        </w:tc>
        <w:tc>
          <w:tcPr>
            <w:tcW w:w="1559" w:type="dxa"/>
          </w:tcPr>
          <w:p w:rsidR="00047638" w:rsidRDefault="00047638" w:rsidP="00DB5AD6">
            <w:pPr>
              <w:tabs>
                <w:tab w:val="left" w:pos="845"/>
              </w:tabs>
            </w:pPr>
          </w:p>
        </w:tc>
      </w:tr>
      <w:tr w:rsidR="00047638" w:rsidTr="00047638">
        <w:trPr>
          <w:trHeight w:val="193"/>
        </w:trPr>
        <w:tc>
          <w:tcPr>
            <w:tcW w:w="11874" w:type="dxa"/>
          </w:tcPr>
          <w:p w:rsidR="00C21BBE" w:rsidRPr="00C21BBE" w:rsidRDefault="00C21BBE" w:rsidP="00C21B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21BBE">
              <w:rPr>
                <w:sz w:val="24"/>
                <w:szCs w:val="24"/>
              </w:rPr>
              <w:t>Участие в установочной конференции по вопросам содержания и организации практики;</w:t>
            </w:r>
          </w:p>
          <w:p w:rsidR="00C21BBE" w:rsidRPr="00C21BBE" w:rsidRDefault="00C21BBE" w:rsidP="00C21B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</w:t>
            </w:r>
            <w:r w:rsidRPr="00C21BBE">
              <w:rPr>
                <w:sz w:val="24"/>
                <w:szCs w:val="24"/>
              </w:rPr>
              <w:t>нструктаж по технике безопасности при проведении занятий в избранном виде спорта;</w:t>
            </w:r>
          </w:p>
          <w:p w:rsidR="00C21BBE" w:rsidRPr="00C21BBE" w:rsidRDefault="00C21BBE" w:rsidP="00C21B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</w:t>
            </w:r>
            <w:r w:rsidRPr="00C21BBE">
              <w:rPr>
                <w:sz w:val="24"/>
                <w:szCs w:val="24"/>
              </w:rPr>
              <w:t>знакомление со структурой организации деятельности образовательного учреждении на базе которого пр</w:t>
            </w:r>
            <w:r w:rsidRPr="00C21BBE">
              <w:rPr>
                <w:sz w:val="24"/>
                <w:szCs w:val="24"/>
              </w:rPr>
              <w:t>о</w:t>
            </w:r>
            <w:r w:rsidRPr="00C21BBE">
              <w:rPr>
                <w:sz w:val="24"/>
                <w:szCs w:val="24"/>
              </w:rPr>
              <w:t>ходит практика.</w:t>
            </w:r>
          </w:p>
          <w:p w:rsidR="00C21BBE" w:rsidRPr="00C21BBE" w:rsidRDefault="00C21BBE" w:rsidP="00C21B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</w:t>
            </w:r>
            <w:r w:rsidRPr="00C21BBE">
              <w:rPr>
                <w:sz w:val="24"/>
                <w:szCs w:val="24"/>
              </w:rPr>
              <w:t>знакомление с распорядком дня прохождения практики;</w:t>
            </w:r>
          </w:p>
          <w:p w:rsidR="00C21BBE" w:rsidRPr="00C21BBE" w:rsidRDefault="00C21BBE" w:rsidP="00C21BBE">
            <w:pPr>
              <w:rPr>
                <w:sz w:val="24"/>
                <w:szCs w:val="24"/>
              </w:rPr>
            </w:pPr>
            <w:r w:rsidRPr="00C21BBE">
              <w:rPr>
                <w:sz w:val="24"/>
                <w:szCs w:val="24"/>
              </w:rPr>
              <w:t>составление индивидуального плана работы на период практики;</w:t>
            </w:r>
          </w:p>
          <w:p w:rsidR="00C21BBE" w:rsidRPr="00C21BBE" w:rsidRDefault="00C21BBE" w:rsidP="00C21B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</w:t>
            </w:r>
            <w:r w:rsidRPr="00C21BBE">
              <w:rPr>
                <w:sz w:val="24"/>
                <w:szCs w:val="24"/>
              </w:rPr>
              <w:t>формление и ведение "Дневник практики", отражающего содержание, анализ и оценку результатов работы;</w:t>
            </w:r>
          </w:p>
          <w:p w:rsidR="00C21BBE" w:rsidRPr="00C21BBE" w:rsidRDefault="00C21BBE" w:rsidP="00C21B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С</w:t>
            </w:r>
            <w:r w:rsidRPr="00C21BBE">
              <w:rPr>
                <w:sz w:val="24"/>
                <w:szCs w:val="24"/>
              </w:rPr>
              <w:t>оставление отчета практики.</w:t>
            </w:r>
          </w:p>
          <w:p w:rsidR="00C21BBE" w:rsidRPr="00C559B6" w:rsidRDefault="00C21BBE" w:rsidP="00C21B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П</w:t>
            </w:r>
            <w:r w:rsidRPr="00C559B6">
              <w:rPr>
                <w:sz w:val="24"/>
                <w:szCs w:val="24"/>
              </w:rPr>
              <w:t xml:space="preserve">росмотр уроков с последующим обсуждением и анализом; </w:t>
            </w:r>
          </w:p>
          <w:p w:rsidR="00C21BBE" w:rsidRPr="00C559B6" w:rsidRDefault="00C21BBE" w:rsidP="00C21B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П</w:t>
            </w:r>
            <w:r w:rsidRPr="00C559B6">
              <w:rPr>
                <w:sz w:val="24"/>
                <w:szCs w:val="24"/>
              </w:rPr>
              <w:t>росмотр уроков студентов-практикантов.</w:t>
            </w:r>
          </w:p>
          <w:p w:rsidR="00C21BBE" w:rsidRPr="00C21BBE" w:rsidRDefault="00C21BBE" w:rsidP="00C21B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О</w:t>
            </w:r>
            <w:r w:rsidRPr="00C21BBE">
              <w:rPr>
                <w:sz w:val="24"/>
                <w:szCs w:val="24"/>
              </w:rPr>
              <w:t>владение терминологией и терминами при проведении уроков физической культуры;</w:t>
            </w:r>
          </w:p>
          <w:p w:rsidR="00C21BBE" w:rsidRPr="00C21BBE" w:rsidRDefault="00C21BBE" w:rsidP="00C21B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Pr="00C21BBE">
              <w:rPr>
                <w:sz w:val="24"/>
                <w:szCs w:val="24"/>
              </w:rPr>
              <w:t>Овладение командным языком для построения класса, отдачи рапорта, проведение строевых и порядковых упражнений;</w:t>
            </w:r>
          </w:p>
          <w:p w:rsidR="00C21BBE" w:rsidRPr="00194A3B" w:rsidRDefault="00194A3B" w:rsidP="00194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="00C21BBE" w:rsidRPr="00194A3B">
              <w:rPr>
                <w:sz w:val="24"/>
                <w:szCs w:val="24"/>
              </w:rPr>
              <w:t>Просмотр учебных занятии;</w:t>
            </w:r>
          </w:p>
          <w:p w:rsidR="00C21BBE" w:rsidRPr="00194A3B" w:rsidRDefault="00194A3B" w:rsidP="00194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="00C21BBE" w:rsidRPr="00194A3B">
              <w:rPr>
                <w:sz w:val="24"/>
                <w:szCs w:val="24"/>
              </w:rPr>
              <w:t>Ведение отдельных видов документации: журнал учета работы, протоколы соревнований, сводные ведом</w:t>
            </w:r>
            <w:r w:rsidR="00C21BBE" w:rsidRPr="00194A3B">
              <w:rPr>
                <w:sz w:val="24"/>
                <w:szCs w:val="24"/>
              </w:rPr>
              <w:t>о</w:t>
            </w:r>
            <w:r w:rsidR="00C21BBE" w:rsidRPr="00194A3B">
              <w:rPr>
                <w:sz w:val="24"/>
                <w:szCs w:val="24"/>
              </w:rPr>
              <w:t>сти, таблицы.</w:t>
            </w:r>
          </w:p>
          <w:p w:rsidR="00C21BBE" w:rsidRPr="00194A3B" w:rsidRDefault="00194A3B" w:rsidP="00194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="00C21BBE" w:rsidRPr="00194A3B">
              <w:rPr>
                <w:sz w:val="24"/>
                <w:szCs w:val="24"/>
              </w:rPr>
              <w:t>Ознакомление с особенностями проведения массовых, физкультурно-оздоровительных мероприятий и спо</w:t>
            </w:r>
            <w:r w:rsidR="00C21BBE" w:rsidRPr="00194A3B">
              <w:rPr>
                <w:sz w:val="24"/>
                <w:szCs w:val="24"/>
              </w:rPr>
              <w:t>р</w:t>
            </w:r>
            <w:r w:rsidR="00C21BBE" w:rsidRPr="00194A3B">
              <w:rPr>
                <w:sz w:val="24"/>
                <w:szCs w:val="24"/>
              </w:rPr>
              <w:t>тивных соревнований;</w:t>
            </w:r>
          </w:p>
          <w:p w:rsidR="00C21BBE" w:rsidRPr="00194A3B" w:rsidRDefault="00194A3B" w:rsidP="00194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</w:t>
            </w:r>
            <w:r w:rsidR="00C21BBE" w:rsidRPr="00194A3B">
              <w:rPr>
                <w:sz w:val="24"/>
                <w:szCs w:val="24"/>
              </w:rPr>
              <w:t>Ознакомление тематическим планом проведения физкультурно-оздоровительных мероприятий в образов</w:t>
            </w:r>
            <w:r w:rsidR="00C21BBE" w:rsidRPr="00194A3B">
              <w:rPr>
                <w:sz w:val="24"/>
                <w:szCs w:val="24"/>
              </w:rPr>
              <w:t>а</w:t>
            </w:r>
            <w:r w:rsidR="00C21BBE" w:rsidRPr="00194A3B">
              <w:rPr>
                <w:sz w:val="24"/>
                <w:szCs w:val="24"/>
              </w:rPr>
              <w:t>тельном учреждении;</w:t>
            </w:r>
          </w:p>
          <w:p w:rsidR="00C21BBE" w:rsidRPr="00194A3B" w:rsidRDefault="00194A3B" w:rsidP="00194A3B">
            <w:pPr>
              <w:rPr>
                <w:sz w:val="24"/>
                <w:szCs w:val="24"/>
              </w:rPr>
            </w:pPr>
            <w:r w:rsidRPr="00194A3B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. </w:t>
            </w:r>
            <w:r w:rsidR="00C21BBE" w:rsidRPr="00194A3B">
              <w:rPr>
                <w:sz w:val="24"/>
                <w:szCs w:val="24"/>
              </w:rPr>
              <w:t>Просмотр мероприятий, проводимых в образовательном учреждении последующим обсуждением.</w:t>
            </w:r>
          </w:p>
          <w:p w:rsidR="00DB5AD6" w:rsidRDefault="00C21BBE" w:rsidP="00DB5AD6">
            <w:pPr>
              <w:tabs>
                <w:tab w:val="left" w:pos="303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B5AD6">
              <w:rPr>
                <w:sz w:val="24"/>
                <w:szCs w:val="24"/>
              </w:rPr>
              <w:t>. Ознаком</w:t>
            </w:r>
            <w:r>
              <w:rPr>
                <w:sz w:val="24"/>
                <w:szCs w:val="24"/>
              </w:rPr>
              <w:t>ление</w:t>
            </w:r>
            <w:r w:rsidR="00DB5AD6">
              <w:rPr>
                <w:sz w:val="24"/>
                <w:szCs w:val="24"/>
              </w:rPr>
              <w:t xml:space="preserve"> с отчетной документацией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DB5AD6" w:rsidRPr="00A778C4">
              <w:rPr>
                <w:sz w:val="24"/>
                <w:szCs w:val="24"/>
              </w:rPr>
              <w:t xml:space="preserve">. </w:t>
            </w:r>
            <w:r w:rsidR="00DB5AD6">
              <w:rPr>
                <w:sz w:val="24"/>
                <w:szCs w:val="24"/>
              </w:rPr>
              <w:t>Изуч</w:t>
            </w:r>
            <w:r>
              <w:rPr>
                <w:sz w:val="24"/>
                <w:szCs w:val="24"/>
              </w:rPr>
              <w:t>ение</w:t>
            </w:r>
            <w:r w:rsidR="00DB5AD6" w:rsidRPr="00A778C4">
              <w:rPr>
                <w:sz w:val="24"/>
                <w:szCs w:val="24"/>
              </w:rPr>
              <w:t xml:space="preserve"> документов планирования учебной работы: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B5AD6">
              <w:rPr>
                <w:sz w:val="24"/>
                <w:szCs w:val="24"/>
              </w:rPr>
              <w:t>. Изуч</w:t>
            </w:r>
            <w:r>
              <w:rPr>
                <w:sz w:val="24"/>
                <w:szCs w:val="24"/>
              </w:rPr>
              <w:t>ение</w:t>
            </w:r>
            <w:r w:rsidR="00DB5AD6" w:rsidRPr="00A778C4">
              <w:rPr>
                <w:sz w:val="24"/>
                <w:szCs w:val="24"/>
              </w:rPr>
              <w:t xml:space="preserve"> нормативных документов по организации учебного процесса;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B5AD6">
              <w:rPr>
                <w:sz w:val="24"/>
                <w:szCs w:val="24"/>
              </w:rPr>
              <w:t>. Ознаком</w:t>
            </w:r>
            <w:r>
              <w:rPr>
                <w:sz w:val="24"/>
                <w:szCs w:val="24"/>
              </w:rPr>
              <w:t>ление</w:t>
            </w:r>
            <w:r w:rsidR="00DB5AD6">
              <w:rPr>
                <w:sz w:val="24"/>
                <w:szCs w:val="24"/>
              </w:rPr>
              <w:t xml:space="preserve"> с </w:t>
            </w:r>
            <w:r w:rsidR="00DB5AD6" w:rsidRPr="00A778C4">
              <w:rPr>
                <w:sz w:val="24"/>
                <w:szCs w:val="24"/>
              </w:rPr>
              <w:t>план</w:t>
            </w:r>
            <w:r w:rsidR="00DB5AD6">
              <w:rPr>
                <w:sz w:val="24"/>
                <w:szCs w:val="24"/>
              </w:rPr>
              <w:t>ом</w:t>
            </w:r>
            <w:r w:rsidR="00DB5AD6" w:rsidRPr="00A778C4">
              <w:rPr>
                <w:sz w:val="24"/>
                <w:szCs w:val="24"/>
              </w:rPr>
              <w:t xml:space="preserve"> работы преподавателя;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B5AD6">
              <w:rPr>
                <w:sz w:val="24"/>
                <w:szCs w:val="24"/>
              </w:rPr>
              <w:t>. И</w:t>
            </w:r>
            <w:r w:rsidR="00DB5AD6" w:rsidRPr="00A778C4">
              <w:rPr>
                <w:sz w:val="24"/>
                <w:szCs w:val="24"/>
              </w:rPr>
              <w:t>зуч</w:t>
            </w:r>
            <w:r>
              <w:rPr>
                <w:sz w:val="24"/>
                <w:szCs w:val="24"/>
              </w:rPr>
              <w:t>ение</w:t>
            </w:r>
            <w:r w:rsidR="00DB5AD6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ов</w:t>
            </w:r>
            <w:r w:rsidR="00DB5AD6" w:rsidRPr="00A778C4">
              <w:rPr>
                <w:sz w:val="24"/>
                <w:szCs w:val="24"/>
              </w:rPr>
              <w:t xml:space="preserve"> учета и отчетности: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DB5AD6">
              <w:rPr>
                <w:sz w:val="24"/>
                <w:szCs w:val="24"/>
              </w:rPr>
              <w:t>. Ознаком</w:t>
            </w:r>
            <w:r>
              <w:rPr>
                <w:sz w:val="24"/>
                <w:szCs w:val="24"/>
              </w:rPr>
              <w:t>ление</w:t>
            </w:r>
            <w:r w:rsidR="00DB5AD6">
              <w:rPr>
                <w:sz w:val="24"/>
                <w:szCs w:val="24"/>
              </w:rPr>
              <w:t xml:space="preserve"> с оформлением классного журнала</w:t>
            </w:r>
            <w:r w:rsidR="00DB5AD6" w:rsidRPr="00A778C4">
              <w:rPr>
                <w:sz w:val="24"/>
                <w:szCs w:val="24"/>
              </w:rPr>
              <w:t>;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</w:t>
            </w:r>
            <w:r w:rsidR="00DB5AD6">
              <w:rPr>
                <w:sz w:val="24"/>
                <w:szCs w:val="24"/>
              </w:rPr>
              <w:t>Ознаком</w:t>
            </w:r>
            <w:r>
              <w:rPr>
                <w:sz w:val="24"/>
                <w:szCs w:val="24"/>
              </w:rPr>
              <w:t>ление</w:t>
            </w:r>
            <w:r w:rsidR="00DB5AD6">
              <w:rPr>
                <w:sz w:val="24"/>
                <w:szCs w:val="24"/>
              </w:rPr>
              <w:t xml:space="preserve"> с оформлением </w:t>
            </w:r>
            <w:r w:rsidR="00DB5AD6" w:rsidRPr="00A778C4">
              <w:rPr>
                <w:sz w:val="24"/>
                <w:szCs w:val="24"/>
              </w:rPr>
              <w:t>журнал</w:t>
            </w:r>
            <w:r w:rsidR="00DB5AD6">
              <w:rPr>
                <w:sz w:val="24"/>
                <w:szCs w:val="24"/>
              </w:rPr>
              <w:t>а</w:t>
            </w:r>
            <w:r w:rsidR="00DB5AD6" w:rsidRPr="00A778C4">
              <w:rPr>
                <w:sz w:val="24"/>
                <w:szCs w:val="24"/>
              </w:rPr>
              <w:t xml:space="preserve"> работы школьной секции;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DB5AD6">
              <w:rPr>
                <w:sz w:val="24"/>
                <w:szCs w:val="24"/>
              </w:rPr>
              <w:t>. Ознаком</w:t>
            </w:r>
            <w:r>
              <w:rPr>
                <w:sz w:val="24"/>
                <w:szCs w:val="24"/>
              </w:rPr>
              <w:t>ление</w:t>
            </w:r>
            <w:r w:rsidR="00DB5AD6">
              <w:rPr>
                <w:sz w:val="24"/>
                <w:szCs w:val="24"/>
              </w:rPr>
              <w:t xml:space="preserve"> с </w:t>
            </w:r>
            <w:r w:rsidR="00DB5AD6" w:rsidRPr="00A778C4">
              <w:rPr>
                <w:sz w:val="24"/>
                <w:szCs w:val="24"/>
              </w:rPr>
              <w:t>годовой отчет</w:t>
            </w:r>
            <w:r w:rsidR="00DB5AD6">
              <w:rPr>
                <w:sz w:val="24"/>
                <w:szCs w:val="24"/>
              </w:rPr>
              <w:t>ностью</w:t>
            </w:r>
            <w:r w:rsidR="00DB5AD6" w:rsidRPr="00A778C4">
              <w:rPr>
                <w:sz w:val="24"/>
                <w:szCs w:val="24"/>
              </w:rPr>
              <w:t xml:space="preserve"> и </w:t>
            </w:r>
            <w:r w:rsidR="003D586C">
              <w:rPr>
                <w:sz w:val="24"/>
                <w:szCs w:val="24"/>
              </w:rPr>
              <w:t>документацией</w:t>
            </w:r>
            <w:r w:rsidR="00DB5AD6" w:rsidRPr="00A778C4">
              <w:rPr>
                <w:sz w:val="24"/>
                <w:szCs w:val="24"/>
              </w:rPr>
              <w:t xml:space="preserve"> учителя физической культуры.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D586C">
              <w:rPr>
                <w:sz w:val="24"/>
                <w:szCs w:val="24"/>
              </w:rPr>
              <w:t>. П</w:t>
            </w:r>
            <w:r w:rsidR="00DB5AD6" w:rsidRPr="00A778C4">
              <w:rPr>
                <w:sz w:val="24"/>
                <w:szCs w:val="24"/>
              </w:rPr>
              <w:t>росмотр уроков с последующим обсуждением и анализом;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3D586C">
              <w:rPr>
                <w:sz w:val="24"/>
                <w:szCs w:val="24"/>
              </w:rPr>
              <w:t xml:space="preserve">. </w:t>
            </w:r>
            <w:r w:rsidR="00DB5AD6" w:rsidRPr="00A778C4">
              <w:rPr>
                <w:sz w:val="24"/>
                <w:szCs w:val="24"/>
              </w:rPr>
              <w:t>Педагогический анализ учебного занятия.</w:t>
            </w:r>
          </w:p>
          <w:p w:rsidR="00DB5AD6" w:rsidRDefault="00194A3B" w:rsidP="00DB5AD6">
            <w:pPr>
              <w:tabs>
                <w:tab w:val="left" w:pos="303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3D586C">
              <w:rPr>
                <w:sz w:val="24"/>
                <w:szCs w:val="24"/>
              </w:rPr>
              <w:t xml:space="preserve">. </w:t>
            </w:r>
            <w:r w:rsidR="00DB5AD6" w:rsidRPr="00A778C4">
              <w:rPr>
                <w:sz w:val="24"/>
                <w:szCs w:val="24"/>
              </w:rPr>
              <w:t>Психолого-педагогическая характеристика на ученика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D586C">
              <w:rPr>
                <w:sz w:val="24"/>
                <w:szCs w:val="24"/>
              </w:rPr>
              <w:t>. Участвовать</w:t>
            </w:r>
            <w:r w:rsidR="00DB5AD6" w:rsidRPr="00A778C4">
              <w:rPr>
                <w:sz w:val="24"/>
                <w:szCs w:val="24"/>
              </w:rPr>
              <w:t xml:space="preserve"> на уроке в качестве помощника преподавателя.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  <w:r w:rsidR="003D586C">
              <w:rPr>
                <w:sz w:val="24"/>
                <w:szCs w:val="24"/>
              </w:rPr>
              <w:t xml:space="preserve">. </w:t>
            </w:r>
            <w:r w:rsidR="00DB5AD6" w:rsidRPr="00A778C4">
              <w:rPr>
                <w:sz w:val="24"/>
                <w:szCs w:val="24"/>
              </w:rPr>
              <w:t>Проведение занятий совместно с преподавателем, совместно с другими практикантами.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3D586C">
              <w:rPr>
                <w:sz w:val="24"/>
                <w:szCs w:val="24"/>
              </w:rPr>
              <w:t xml:space="preserve">. </w:t>
            </w:r>
            <w:r w:rsidR="00DB5AD6" w:rsidRPr="00A778C4">
              <w:rPr>
                <w:sz w:val="24"/>
                <w:szCs w:val="24"/>
              </w:rPr>
              <w:t>Самостоятельное проведение учебно</w:t>
            </w:r>
            <w:r w:rsidR="003D586C">
              <w:rPr>
                <w:sz w:val="24"/>
                <w:szCs w:val="24"/>
              </w:rPr>
              <w:t xml:space="preserve">го занятия в различных классах </w:t>
            </w:r>
            <w:r w:rsidR="00DB5AD6" w:rsidRPr="00A778C4">
              <w:rPr>
                <w:sz w:val="24"/>
                <w:szCs w:val="24"/>
              </w:rPr>
              <w:t>под руководством методиста.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3D586C">
              <w:rPr>
                <w:sz w:val="24"/>
                <w:szCs w:val="24"/>
              </w:rPr>
              <w:t xml:space="preserve">. </w:t>
            </w:r>
            <w:r w:rsidR="00DB5AD6" w:rsidRPr="00A778C4">
              <w:rPr>
                <w:sz w:val="24"/>
                <w:szCs w:val="24"/>
              </w:rPr>
              <w:t>Тематический план проведения физкультурно-оздоровительных мероприятий в образовательном учрежд</w:t>
            </w:r>
            <w:r w:rsidR="00DB5AD6" w:rsidRPr="00A778C4">
              <w:rPr>
                <w:sz w:val="24"/>
                <w:szCs w:val="24"/>
              </w:rPr>
              <w:t>е</w:t>
            </w:r>
            <w:r w:rsidR="00DB5AD6" w:rsidRPr="00A778C4">
              <w:rPr>
                <w:sz w:val="24"/>
                <w:szCs w:val="24"/>
              </w:rPr>
              <w:t>нии.</w:t>
            </w:r>
          </w:p>
          <w:p w:rsidR="00DB5AD6" w:rsidRDefault="00194A3B" w:rsidP="00DB5AD6">
            <w:pPr>
              <w:tabs>
                <w:tab w:val="left" w:pos="303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3D586C">
              <w:rPr>
                <w:sz w:val="24"/>
                <w:szCs w:val="24"/>
              </w:rPr>
              <w:t xml:space="preserve">. </w:t>
            </w:r>
            <w:r w:rsidR="00DB5AD6" w:rsidRPr="00A778C4">
              <w:rPr>
                <w:sz w:val="24"/>
                <w:szCs w:val="24"/>
              </w:rPr>
              <w:t>Сос</w:t>
            </w:r>
            <w:r w:rsidR="003D586C">
              <w:rPr>
                <w:sz w:val="24"/>
                <w:szCs w:val="24"/>
              </w:rPr>
              <w:t xml:space="preserve">тавлять </w:t>
            </w:r>
            <w:r w:rsidR="00DB5AD6" w:rsidRPr="00A778C4">
              <w:rPr>
                <w:sz w:val="24"/>
                <w:szCs w:val="24"/>
              </w:rPr>
              <w:t>сценари</w:t>
            </w:r>
            <w:r w:rsidR="003D586C">
              <w:rPr>
                <w:sz w:val="24"/>
                <w:szCs w:val="24"/>
              </w:rPr>
              <w:t>и</w:t>
            </w:r>
            <w:r w:rsidR="00DB5AD6" w:rsidRPr="00A778C4">
              <w:rPr>
                <w:sz w:val="24"/>
                <w:szCs w:val="24"/>
              </w:rPr>
              <w:t xml:space="preserve"> физкультурно-оздоровительного мероприятия для учащихся образовательного учр</w:t>
            </w:r>
            <w:r w:rsidR="00DB5AD6" w:rsidRPr="00A778C4">
              <w:rPr>
                <w:sz w:val="24"/>
                <w:szCs w:val="24"/>
              </w:rPr>
              <w:t>е</w:t>
            </w:r>
            <w:r w:rsidR="00DB5AD6" w:rsidRPr="00A778C4">
              <w:rPr>
                <w:sz w:val="24"/>
                <w:szCs w:val="24"/>
              </w:rPr>
              <w:t>ждения.</w:t>
            </w:r>
          </w:p>
          <w:p w:rsidR="00DB5AD6" w:rsidRPr="00A778C4" w:rsidRDefault="00194A3B" w:rsidP="00DB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3D586C">
              <w:rPr>
                <w:sz w:val="24"/>
                <w:szCs w:val="24"/>
              </w:rPr>
              <w:t xml:space="preserve">. </w:t>
            </w:r>
            <w:r w:rsidR="00DB5AD6" w:rsidRPr="00A778C4">
              <w:rPr>
                <w:sz w:val="24"/>
                <w:szCs w:val="24"/>
              </w:rPr>
              <w:t>Заявка на участие в соревнованиях (оформление по форме).</w:t>
            </w:r>
          </w:p>
          <w:p w:rsidR="00047638" w:rsidRPr="00262375" w:rsidRDefault="00194A3B" w:rsidP="00194A3B">
            <w:r>
              <w:rPr>
                <w:sz w:val="24"/>
                <w:szCs w:val="24"/>
              </w:rPr>
              <w:t>33</w:t>
            </w:r>
            <w:r w:rsidR="003D586C">
              <w:rPr>
                <w:sz w:val="24"/>
                <w:szCs w:val="24"/>
              </w:rPr>
              <w:t xml:space="preserve">. </w:t>
            </w:r>
            <w:r w:rsidR="00DB5AD6" w:rsidRPr="00A778C4">
              <w:rPr>
                <w:sz w:val="24"/>
                <w:szCs w:val="24"/>
              </w:rPr>
              <w:t>Смета расходов на проведение спортивно-массового, физкультурно- оздоровительного мероприятия (офор</w:t>
            </w:r>
            <w:r w:rsidR="00DB5AD6" w:rsidRPr="00A778C4">
              <w:rPr>
                <w:sz w:val="24"/>
                <w:szCs w:val="24"/>
              </w:rPr>
              <w:t>м</w:t>
            </w:r>
            <w:r w:rsidR="00DB5AD6" w:rsidRPr="00A778C4">
              <w:rPr>
                <w:sz w:val="24"/>
                <w:szCs w:val="24"/>
              </w:rPr>
              <w:t>ление по форме).</w:t>
            </w:r>
          </w:p>
        </w:tc>
        <w:tc>
          <w:tcPr>
            <w:tcW w:w="1559" w:type="dxa"/>
          </w:tcPr>
          <w:p w:rsidR="00047638" w:rsidRDefault="00047638" w:rsidP="00DB5AD6"/>
        </w:tc>
        <w:tc>
          <w:tcPr>
            <w:tcW w:w="1559" w:type="dxa"/>
          </w:tcPr>
          <w:p w:rsidR="00047638" w:rsidRDefault="00047638" w:rsidP="00DB5AD6">
            <w:pPr>
              <w:tabs>
                <w:tab w:val="left" w:pos="845"/>
              </w:tabs>
            </w:pPr>
          </w:p>
        </w:tc>
      </w:tr>
      <w:tr w:rsidR="00047638" w:rsidTr="00047638">
        <w:trPr>
          <w:trHeight w:val="193"/>
        </w:trPr>
        <w:tc>
          <w:tcPr>
            <w:tcW w:w="11874" w:type="dxa"/>
          </w:tcPr>
          <w:p w:rsidR="00047638" w:rsidRDefault="00047638" w:rsidP="00FC5267">
            <w:pPr>
              <w:tabs>
                <w:tab w:val="left" w:pos="3032"/>
              </w:tabs>
            </w:pPr>
            <w:r>
              <w:lastRenderedPageBreak/>
              <w:t>УЧЕБНАЯ ПРАКТИКА (по профилю специальности) УП-0</w:t>
            </w:r>
            <w:r w:rsidR="00FC5267">
              <w:t>2</w:t>
            </w:r>
          </w:p>
        </w:tc>
        <w:tc>
          <w:tcPr>
            <w:tcW w:w="1559" w:type="dxa"/>
          </w:tcPr>
          <w:p w:rsidR="00047638" w:rsidRDefault="007F4B13" w:rsidP="00DB5AD6">
            <w:r>
              <w:t>108ч</w:t>
            </w:r>
          </w:p>
        </w:tc>
        <w:tc>
          <w:tcPr>
            <w:tcW w:w="1559" w:type="dxa"/>
          </w:tcPr>
          <w:p w:rsidR="00047638" w:rsidRDefault="00047638" w:rsidP="00DB5AD6">
            <w:pPr>
              <w:tabs>
                <w:tab w:val="left" w:pos="845"/>
              </w:tabs>
            </w:pPr>
          </w:p>
        </w:tc>
      </w:tr>
      <w:tr w:rsidR="00047638" w:rsidTr="00047638">
        <w:trPr>
          <w:trHeight w:val="193"/>
        </w:trPr>
        <w:tc>
          <w:tcPr>
            <w:tcW w:w="11874" w:type="dxa"/>
          </w:tcPr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Анализ </w:t>
            </w:r>
            <w:r w:rsidRPr="000002FB">
              <w:rPr>
                <w:sz w:val="24"/>
                <w:szCs w:val="24"/>
              </w:rPr>
              <w:t>внеурочной работы в рамках ФГОС.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 w:rsidRPr="000002FB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0002FB">
              <w:rPr>
                <w:sz w:val="24"/>
                <w:szCs w:val="24"/>
              </w:rPr>
              <w:t>Заполнение схемы форм работы по физическому воспитанию.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002FB">
              <w:rPr>
                <w:sz w:val="24"/>
                <w:szCs w:val="24"/>
              </w:rPr>
              <w:t>Оформление документов планирования внеурочной работы.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002FB">
              <w:rPr>
                <w:sz w:val="24"/>
                <w:szCs w:val="24"/>
              </w:rPr>
              <w:t>Изучение положения о КФК, спортивном клубе.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0002FB">
              <w:rPr>
                <w:sz w:val="24"/>
                <w:szCs w:val="24"/>
              </w:rPr>
              <w:t>Составление и оформление комплексов гимнастики до занятий для 1-4 классов.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002FB">
              <w:rPr>
                <w:sz w:val="24"/>
                <w:szCs w:val="24"/>
              </w:rPr>
              <w:t>Проведение физкультурных минуток и самоанализ.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0002FB">
              <w:rPr>
                <w:sz w:val="24"/>
                <w:szCs w:val="24"/>
              </w:rPr>
              <w:t>Проведение подвижной перемены и самоанализ.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002FB">
              <w:rPr>
                <w:sz w:val="24"/>
                <w:szCs w:val="24"/>
              </w:rPr>
              <w:t>Составление плана спортивного часа в ГПД.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002FB">
              <w:rPr>
                <w:sz w:val="24"/>
                <w:szCs w:val="24"/>
              </w:rPr>
              <w:t>Анализ организация и проведения Дня здоровья. Оформление документации.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002FB">
              <w:rPr>
                <w:sz w:val="24"/>
                <w:szCs w:val="24"/>
              </w:rPr>
              <w:t>Составление плана подготовки спортивного праздника.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002FB">
              <w:rPr>
                <w:sz w:val="24"/>
                <w:szCs w:val="24"/>
              </w:rPr>
              <w:t>. Составление положения</w:t>
            </w:r>
            <w:r>
              <w:rPr>
                <w:sz w:val="24"/>
                <w:szCs w:val="24"/>
              </w:rPr>
              <w:t xml:space="preserve"> о проведении «Веселых стартов»</w:t>
            </w:r>
            <w:r w:rsidRPr="000002FB">
              <w:rPr>
                <w:sz w:val="24"/>
                <w:szCs w:val="24"/>
              </w:rPr>
              <w:t xml:space="preserve"> среди 3-х,6-х классов на основе анализа методич</w:t>
            </w:r>
            <w:r w:rsidRPr="000002FB">
              <w:rPr>
                <w:sz w:val="24"/>
                <w:szCs w:val="24"/>
              </w:rPr>
              <w:t>е</w:t>
            </w:r>
            <w:r w:rsidRPr="000002FB">
              <w:rPr>
                <w:sz w:val="24"/>
                <w:szCs w:val="24"/>
              </w:rPr>
              <w:t>ских материалов.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Наблюдение и </w:t>
            </w:r>
            <w:r w:rsidRPr="000002FB">
              <w:rPr>
                <w:sz w:val="24"/>
                <w:szCs w:val="24"/>
              </w:rPr>
              <w:t>анализ тренировочных занятий.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0002FB">
              <w:rPr>
                <w:sz w:val="24"/>
                <w:szCs w:val="24"/>
              </w:rPr>
              <w:t>. Анализ программ спортивных секции в ДЮСШ.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002FB">
              <w:rPr>
                <w:sz w:val="24"/>
                <w:szCs w:val="24"/>
              </w:rPr>
              <w:t>. Составление документов планирования в ДЮСШ.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002FB">
              <w:rPr>
                <w:sz w:val="24"/>
                <w:szCs w:val="24"/>
              </w:rPr>
              <w:t>Составление календарного плана спортивно массовых мероприятий.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002FB">
              <w:rPr>
                <w:sz w:val="24"/>
                <w:szCs w:val="24"/>
              </w:rPr>
              <w:t>Планирование агитационной работы с родителями.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0002FB">
              <w:rPr>
                <w:sz w:val="24"/>
                <w:szCs w:val="24"/>
              </w:rPr>
              <w:t>. Анкетирование родителей.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002FB">
              <w:rPr>
                <w:sz w:val="24"/>
                <w:szCs w:val="24"/>
              </w:rPr>
              <w:t>Опред</w:t>
            </w:r>
            <w:r w:rsidR="007F4B13">
              <w:rPr>
                <w:sz w:val="24"/>
                <w:szCs w:val="24"/>
              </w:rPr>
              <w:t>е</w:t>
            </w:r>
            <w:r w:rsidRPr="000002FB">
              <w:rPr>
                <w:sz w:val="24"/>
                <w:szCs w:val="24"/>
              </w:rPr>
              <w:t>лить</w:t>
            </w:r>
            <w:r>
              <w:rPr>
                <w:sz w:val="24"/>
                <w:szCs w:val="24"/>
              </w:rPr>
              <w:t xml:space="preserve"> по протоколу группу финалистов</w:t>
            </w:r>
            <w:r w:rsidRPr="000002FB">
              <w:rPr>
                <w:sz w:val="24"/>
                <w:szCs w:val="24"/>
              </w:rPr>
              <w:t>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0002FB">
              <w:rPr>
                <w:sz w:val="24"/>
                <w:szCs w:val="24"/>
              </w:rPr>
              <w:t>. Расставить с 1-8 место в прыжках в длину с разбега.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C5267" w:rsidRPr="000002FB">
              <w:rPr>
                <w:sz w:val="24"/>
                <w:szCs w:val="24"/>
              </w:rPr>
              <w:t>. Расставить с 1-8 место в прыжках высоту с разбега.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C5267" w:rsidRPr="000002FB">
              <w:rPr>
                <w:sz w:val="24"/>
                <w:szCs w:val="24"/>
              </w:rPr>
              <w:t>. Расставить с 1-8 место в метании гранаты.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C5267"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 w:rsidRPr="000002FB">
              <w:rPr>
                <w:sz w:val="24"/>
                <w:szCs w:val="24"/>
              </w:rPr>
              <w:t>Заполнение протокола и таблицы результатов по волейболу.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 w:rsidRPr="000002FB">
              <w:rPr>
                <w:sz w:val="24"/>
                <w:szCs w:val="24"/>
              </w:rPr>
              <w:t>2</w:t>
            </w:r>
            <w:r w:rsidR="007F4B13">
              <w:rPr>
                <w:sz w:val="24"/>
                <w:szCs w:val="24"/>
              </w:rPr>
              <w:t>3</w:t>
            </w:r>
            <w:r w:rsidRPr="000002FB">
              <w:rPr>
                <w:sz w:val="24"/>
                <w:szCs w:val="24"/>
              </w:rPr>
              <w:t>. Заполнение протокола и таблицы результатов по баскетболу.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  <w:r w:rsidR="00FC5267" w:rsidRPr="000002FB">
              <w:rPr>
                <w:sz w:val="24"/>
                <w:szCs w:val="24"/>
              </w:rPr>
              <w:t>. Определение всех мест в соревновании по настольному теннису при круговом способе.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FC5267"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 w:rsidRPr="000002FB">
              <w:rPr>
                <w:sz w:val="24"/>
                <w:szCs w:val="24"/>
              </w:rPr>
              <w:t>Проведение жеребьевок по спортивным играм.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C5267"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 w:rsidRPr="000002FB">
              <w:rPr>
                <w:sz w:val="24"/>
                <w:szCs w:val="24"/>
              </w:rPr>
              <w:t>Проведение и судейство соревнований по лыжным гонкам.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C526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>
              <w:rPr>
                <w:sz w:val="24"/>
                <w:szCs w:val="24"/>
              </w:rPr>
              <w:t>Судейство</w:t>
            </w:r>
            <w:r w:rsidR="00FC5267" w:rsidRPr="000002FB">
              <w:rPr>
                <w:sz w:val="24"/>
                <w:szCs w:val="24"/>
              </w:rPr>
              <w:t xml:space="preserve"> упражнений на перекладине, на брусьях, брусьях разной высоты, на кольцах, на бревне, акроб</w:t>
            </w:r>
            <w:r w:rsidR="00FC5267" w:rsidRPr="000002FB">
              <w:rPr>
                <w:sz w:val="24"/>
                <w:szCs w:val="24"/>
              </w:rPr>
              <w:t>а</w:t>
            </w:r>
            <w:r w:rsidR="00FC5267" w:rsidRPr="000002FB">
              <w:rPr>
                <w:sz w:val="24"/>
                <w:szCs w:val="24"/>
              </w:rPr>
              <w:t>тических упражнений.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C526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>
              <w:rPr>
                <w:sz w:val="24"/>
                <w:szCs w:val="24"/>
              </w:rPr>
              <w:t>Анализ природны</w:t>
            </w:r>
            <w:r>
              <w:rPr>
                <w:sz w:val="24"/>
                <w:szCs w:val="24"/>
              </w:rPr>
              <w:t>х</w:t>
            </w:r>
            <w:r w:rsidR="00FC5267" w:rsidRPr="000002FB">
              <w:rPr>
                <w:sz w:val="24"/>
                <w:szCs w:val="24"/>
              </w:rPr>
              <w:t xml:space="preserve"> условий края.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C5267" w:rsidRPr="000002FB">
              <w:rPr>
                <w:sz w:val="24"/>
                <w:szCs w:val="24"/>
              </w:rPr>
              <w:t>. Изучение разнообразия животного мира.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C5267"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 w:rsidRPr="000002FB">
              <w:rPr>
                <w:sz w:val="24"/>
                <w:szCs w:val="24"/>
              </w:rPr>
              <w:t>Определение задач похода.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FC5267" w:rsidRPr="000002FB">
              <w:rPr>
                <w:sz w:val="24"/>
                <w:szCs w:val="24"/>
              </w:rPr>
              <w:t>. Подбор группы.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 w:rsidRPr="000002FB">
              <w:rPr>
                <w:sz w:val="24"/>
                <w:szCs w:val="24"/>
              </w:rPr>
              <w:t>3</w:t>
            </w:r>
            <w:r w:rsidR="007F4B13">
              <w:rPr>
                <w:sz w:val="24"/>
                <w:szCs w:val="24"/>
              </w:rPr>
              <w:t>2</w:t>
            </w:r>
            <w:r w:rsidRPr="000002FB">
              <w:rPr>
                <w:sz w:val="24"/>
                <w:szCs w:val="24"/>
              </w:rPr>
              <w:t>.</w:t>
            </w:r>
            <w:r w:rsidR="007F4B13">
              <w:rPr>
                <w:sz w:val="24"/>
                <w:szCs w:val="24"/>
              </w:rPr>
              <w:t xml:space="preserve"> </w:t>
            </w:r>
            <w:r w:rsidRPr="000002FB">
              <w:rPr>
                <w:sz w:val="24"/>
                <w:szCs w:val="24"/>
              </w:rPr>
              <w:t>Распределение обязанностей.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FC5267"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 w:rsidRPr="000002FB">
              <w:rPr>
                <w:sz w:val="24"/>
                <w:szCs w:val="24"/>
              </w:rPr>
              <w:t>Определение района похода.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C5267"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 w:rsidRPr="000002FB">
              <w:rPr>
                <w:sz w:val="24"/>
                <w:szCs w:val="24"/>
              </w:rPr>
              <w:t>Разработка маршрута.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FC5267"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 w:rsidRPr="000002FB">
              <w:rPr>
                <w:sz w:val="24"/>
                <w:szCs w:val="24"/>
              </w:rPr>
              <w:t>Составление календарного плана похода и сметы.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FC5267"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 w:rsidRPr="000002FB">
              <w:rPr>
                <w:sz w:val="24"/>
                <w:szCs w:val="24"/>
              </w:rPr>
              <w:t>Организация питания в походе.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FC5267"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 w:rsidRPr="000002FB">
              <w:rPr>
                <w:sz w:val="24"/>
                <w:szCs w:val="24"/>
              </w:rPr>
              <w:t>Установка и сбор палатки.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FC5267" w:rsidRPr="000002FB">
              <w:rPr>
                <w:sz w:val="24"/>
                <w:szCs w:val="24"/>
              </w:rPr>
              <w:t>. Разведение костра.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 w:rsidRPr="000002FB">
              <w:rPr>
                <w:sz w:val="24"/>
                <w:szCs w:val="24"/>
              </w:rPr>
              <w:t>3</w:t>
            </w:r>
            <w:r w:rsidR="007F4B13">
              <w:rPr>
                <w:sz w:val="24"/>
                <w:szCs w:val="24"/>
              </w:rPr>
              <w:t>9</w:t>
            </w:r>
            <w:r w:rsidRPr="000002FB">
              <w:rPr>
                <w:sz w:val="24"/>
                <w:szCs w:val="24"/>
              </w:rPr>
              <w:t>. Приготовление пищи в походных условиях.</w:t>
            </w:r>
          </w:p>
          <w:p w:rsidR="00FC5267" w:rsidRPr="000002FB" w:rsidRDefault="00FC5267" w:rsidP="00FC5267">
            <w:pPr>
              <w:rPr>
                <w:sz w:val="24"/>
                <w:szCs w:val="24"/>
              </w:rPr>
            </w:pPr>
            <w:r w:rsidRPr="000002FB">
              <w:rPr>
                <w:sz w:val="24"/>
                <w:szCs w:val="24"/>
              </w:rPr>
              <w:t>4</w:t>
            </w:r>
            <w:r w:rsidR="007F4B13">
              <w:rPr>
                <w:sz w:val="24"/>
                <w:szCs w:val="24"/>
              </w:rPr>
              <w:t>0</w:t>
            </w:r>
            <w:r w:rsidRPr="000002FB">
              <w:rPr>
                <w:sz w:val="24"/>
                <w:szCs w:val="24"/>
              </w:rPr>
              <w:t>.</w:t>
            </w:r>
            <w:r w:rsidR="007F4B13">
              <w:rPr>
                <w:sz w:val="24"/>
                <w:szCs w:val="24"/>
              </w:rPr>
              <w:t xml:space="preserve"> </w:t>
            </w:r>
            <w:r w:rsidRPr="000002FB">
              <w:rPr>
                <w:sz w:val="24"/>
                <w:szCs w:val="24"/>
              </w:rPr>
              <w:t>Оказание первой медицинской помощи.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FC5267"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 w:rsidRPr="000002FB">
              <w:rPr>
                <w:sz w:val="24"/>
                <w:szCs w:val="24"/>
              </w:rPr>
              <w:t>Преодоление подъемов и спусков.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FC5267"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 w:rsidRPr="000002FB">
              <w:rPr>
                <w:sz w:val="24"/>
                <w:szCs w:val="24"/>
              </w:rPr>
              <w:t>Использование веревок при подъемах и спусках.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FC5267" w:rsidRPr="00000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C5267" w:rsidRPr="000002FB">
              <w:rPr>
                <w:sz w:val="24"/>
                <w:szCs w:val="24"/>
              </w:rPr>
              <w:t>Преодоление водных преград.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44. </w:t>
            </w:r>
            <w:r w:rsidR="00FC5267" w:rsidRPr="000002FB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 w:rsidR="00FC5267" w:rsidRPr="000002FB">
              <w:rPr>
                <w:sz w:val="24"/>
                <w:szCs w:val="24"/>
              </w:rPr>
              <w:t>анирование подготовительного периода подготовки туриста.</w:t>
            </w:r>
          </w:p>
          <w:p w:rsidR="00FC5267" w:rsidRPr="000002FB" w:rsidRDefault="007F4B13" w:rsidP="00FC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45. </w:t>
            </w:r>
            <w:r w:rsidR="00FC5267" w:rsidRPr="000002FB">
              <w:rPr>
                <w:sz w:val="24"/>
                <w:szCs w:val="24"/>
              </w:rPr>
              <w:t>Планирование основного периода тренировки туриста.</w:t>
            </w:r>
          </w:p>
          <w:p w:rsidR="00047638" w:rsidRDefault="007F4B13" w:rsidP="00194A3B">
            <w:pPr>
              <w:tabs>
                <w:tab w:val="left" w:pos="3032"/>
              </w:tabs>
            </w:pPr>
            <w:r>
              <w:rPr>
                <w:sz w:val="24"/>
                <w:szCs w:val="24"/>
              </w:rPr>
              <w:t xml:space="preserve">46. </w:t>
            </w:r>
            <w:r w:rsidR="00FC5267" w:rsidRPr="000002FB">
              <w:rPr>
                <w:sz w:val="24"/>
                <w:szCs w:val="24"/>
              </w:rPr>
              <w:t>Планирование переходного периода тренировки туриста.</w:t>
            </w:r>
          </w:p>
        </w:tc>
        <w:tc>
          <w:tcPr>
            <w:tcW w:w="1559" w:type="dxa"/>
          </w:tcPr>
          <w:p w:rsidR="00047638" w:rsidRDefault="00047638" w:rsidP="00DB5AD6"/>
        </w:tc>
        <w:tc>
          <w:tcPr>
            <w:tcW w:w="1559" w:type="dxa"/>
          </w:tcPr>
          <w:p w:rsidR="00047638" w:rsidRDefault="00047638" w:rsidP="00DB5AD6">
            <w:pPr>
              <w:tabs>
                <w:tab w:val="left" w:pos="845"/>
              </w:tabs>
            </w:pPr>
          </w:p>
        </w:tc>
      </w:tr>
    </w:tbl>
    <w:p w:rsidR="00047638" w:rsidRPr="000C6367" w:rsidRDefault="00047638">
      <w:pPr>
        <w:rPr>
          <w:sz w:val="24"/>
          <w:szCs w:val="24"/>
        </w:rPr>
        <w:sectPr w:rsidR="00047638" w:rsidRPr="000C6367" w:rsidSect="00D940A7">
          <w:pgSz w:w="16840" w:h="11905" w:orient="landscape"/>
          <w:pgMar w:top="993" w:right="851" w:bottom="740" w:left="940" w:header="0" w:footer="757" w:gutter="0"/>
          <w:pgNumType w:start="9"/>
          <w:cols w:space="720"/>
          <w:titlePg/>
          <w:docGrid w:linePitch="381"/>
        </w:sectPr>
      </w:pPr>
    </w:p>
    <w:p w:rsidR="00282C9C" w:rsidRPr="000C6367" w:rsidRDefault="00C61DCA" w:rsidP="00C61DC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caps/>
          <w:color w:val="auto"/>
          <w:sz w:val="24"/>
          <w:szCs w:val="24"/>
          <w:lang w:eastAsia="en-US"/>
        </w:rPr>
      </w:pPr>
      <w:r w:rsidRPr="00C61DCA">
        <w:rPr>
          <w:rFonts w:ascii="Times New Roman" w:hAnsi="Times New Roman"/>
          <w:b/>
          <w:caps/>
          <w:color w:val="auto"/>
          <w:sz w:val="24"/>
          <w:szCs w:val="24"/>
        </w:rPr>
        <w:lastRenderedPageBreak/>
        <w:t>3</w:t>
      </w:r>
      <w:r>
        <w:rPr>
          <w:rFonts w:ascii="Times New Roman" w:hAnsi="Times New Roman"/>
          <w:caps/>
          <w:color w:val="auto"/>
          <w:sz w:val="24"/>
          <w:szCs w:val="24"/>
        </w:rPr>
        <w:t xml:space="preserve">. </w:t>
      </w:r>
      <w:r w:rsidR="00282C9C" w:rsidRPr="00C61DCA">
        <w:rPr>
          <w:rFonts w:ascii="Times New Roman" w:hAnsi="Times New Roman"/>
          <w:b/>
          <w:caps/>
          <w:color w:val="auto"/>
          <w:sz w:val="24"/>
          <w:szCs w:val="24"/>
        </w:rPr>
        <w:t>условия реализации программы ПРОФЕССИОНАЛЬНОГО МОДУЛЯ</w:t>
      </w:r>
    </w:p>
    <w:p w:rsidR="00282C9C" w:rsidRPr="000C6367" w:rsidRDefault="00282C9C">
      <w:pPr>
        <w:rPr>
          <w:sz w:val="24"/>
          <w:szCs w:val="24"/>
        </w:rPr>
      </w:pPr>
    </w:p>
    <w:p w:rsidR="00282C9C" w:rsidRPr="00C61DCA" w:rsidRDefault="00864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C61DCA">
        <w:rPr>
          <w:rFonts w:ascii="Times New Roman" w:hAnsi="Times New Roman"/>
          <w:b/>
          <w:color w:val="auto"/>
          <w:sz w:val="24"/>
          <w:szCs w:val="24"/>
        </w:rPr>
        <w:t>3</w:t>
      </w:r>
      <w:r w:rsidR="00282C9C" w:rsidRPr="00C61DCA">
        <w:rPr>
          <w:rFonts w:ascii="Times New Roman" w:hAnsi="Times New Roman"/>
          <w:b/>
          <w:color w:val="auto"/>
          <w:sz w:val="24"/>
          <w:szCs w:val="24"/>
        </w:rPr>
        <w:t xml:space="preserve">.1. </w:t>
      </w:r>
      <w:r w:rsidR="00282C9C" w:rsidRPr="00C61DCA">
        <w:rPr>
          <w:rFonts w:ascii="Times New Roman" w:hAnsi="Times New Roman"/>
          <w:b/>
          <w:bCs/>
          <w:color w:val="auto"/>
          <w:sz w:val="24"/>
          <w:szCs w:val="24"/>
        </w:rPr>
        <w:t>Требования к минимальному материально-техничес</w:t>
      </w:r>
      <w:r w:rsidR="000C7D9A" w:rsidRPr="00C61DCA">
        <w:rPr>
          <w:rFonts w:ascii="Times New Roman" w:hAnsi="Times New Roman"/>
          <w:b/>
          <w:bCs/>
          <w:color w:val="auto"/>
          <w:sz w:val="24"/>
          <w:szCs w:val="24"/>
        </w:rPr>
        <w:t xml:space="preserve">кому </w:t>
      </w:r>
      <w:r w:rsidR="00282C9C" w:rsidRPr="00C61DCA">
        <w:rPr>
          <w:rFonts w:ascii="Times New Roman" w:hAnsi="Times New Roman"/>
          <w:b/>
          <w:bCs/>
          <w:color w:val="auto"/>
          <w:sz w:val="24"/>
          <w:szCs w:val="24"/>
        </w:rPr>
        <w:t>обеспечению</w:t>
      </w:r>
    </w:p>
    <w:p w:rsidR="00282C9C" w:rsidRPr="00C61DCA" w:rsidRDefault="00282C9C" w:rsidP="00C61DCA">
      <w:pPr>
        <w:tabs>
          <w:tab w:val="left" w:pos="540"/>
        </w:tabs>
        <w:spacing w:line="360" w:lineRule="auto"/>
        <w:ind w:left="284" w:firstLine="1134"/>
        <w:jc w:val="both"/>
        <w:rPr>
          <w:sz w:val="24"/>
          <w:szCs w:val="24"/>
        </w:rPr>
      </w:pPr>
      <w:r w:rsidRPr="00C61DCA">
        <w:rPr>
          <w:sz w:val="24"/>
          <w:szCs w:val="24"/>
        </w:rPr>
        <w:t xml:space="preserve">Реализация программы модуля предполагает наличие учебных кабинетов, спортивных </w:t>
      </w:r>
      <w:r w:rsidR="00C61DCA">
        <w:rPr>
          <w:sz w:val="24"/>
          <w:szCs w:val="24"/>
        </w:rPr>
        <w:t>комплексов, а также предполагает проведение занятий на базе мастерской по компетенции «Ф</w:t>
      </w:r>
      <w:r w:rsidR="00C61DCA">
        <w:rPr>
          <w:sz w:val="24"/>
          <w:szCs w:val="24"/>
        </w:rPr>
        <w:t>и</w:t>
      </w:r>
      <w:r w:rsidR="00C61DCA">
        <w:rPr>
          <w:sz w:val="24"/>
          <w:szCs w:val="24"/>
        </w:rPr>
        <w:t>зическая культура, спорт и фитнес»</w:t>
      </w:r>
      <w:r w:rsidRPr="00C61DCA">
        <w:rPr>
          <w:sz w:val="24"/>
          <w:szCs w:val="24"/>
        </w:rPr>
        <w:t>.</w:t>
      </w:r>
    </w:p>
    <w:p w:rsidR="00282C9C" w:rsidRDefault="00282C9C">
      <w:pPr>
        <w:tabs>
          <w:tab w:val="left" w:pos="540"/>
        </w:tabs>
        <w:spacing w:line="360" w:lineRule="auto"/>
        <w:ind w:firstLine="539"/>
        <w:jc w:val="both"/>
        <w:rPr>
          <w:bCs/>
          <w:i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Кабинеты:</w:t>
      </w:r>
    </w:p>
    <w:p w:rsidR="00282C9C" w:rsidRDefault="00282C9C">
      <w:pPr>
        <w:tabs>
          <w:tab w:val="left" w:pos="5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методического обеспечения организации физкультурно-спортивной деятельности;</w:t>
      </w:r>
    </w:p>
    <w:p w:rsidR="00282C9C" w:rsidRDefault="00282C9C">
      <w:pPr>
        <w:tabs>
          <w:tab w:val="left" w:pos="54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лечебной физической культуры и массажа.</w:t>
      </w:r>
    </w:p>
    <w:p w:rsidR="00282C9C" w:rsidRDefault="00282C9C">
      <w:pPr>
        <w:tabs>
          <w:tab w:val="left" w:pos="540"/>
        </w:tabs>
        <w:spacing w:line="360" w:lineRule="auto"/>
        <w:ind w:firstLine="540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Спортивный комплекс:</w:t>
      </w:r>
    </w:p>
    <w:p w:rsidR="00282C9C" w:rsidRDefault="00282C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универсальный спортивный зал;</w:t>
      </w:r>
    </w:p>
    <w:p w:rsidR="00282C9C" w:rsidRDefault="00282C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зал ритмики и фитнеса;</w:t>
      </w:r>
    </w:p>
    <w:p w:rsidR="00282C9C" w:rsidRDefault="00282C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тренажерный зал;</w:t>
      </w:r>
    </w:p>
    <w:p w:rsidR="00282C9C" w:rsidRDefault="00282C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спортивный зал; </w:t>
      </w:r>
    </w:p>
    <w:p w:rsidR="00282C9C" w:rsidRDefault="00282C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открытый стадион широкого профиля с элементами полосы препятствий;</w:t>
      </w:r>
    </w:p>
    <w:p w:rsidR="00282C9C" w:rsidRDefault="00282C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стрелковый тир (в любой модификации, включая электронный) или место для стрельбы.</w:t>
      </w:r>
    </w:p>
    <w:p w:rsidR="00282C9C" w:rsidRDefault="0028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Оборудование универсального спортивного зала: </w:t>
      </w:r>
    </w:p>
    <w:p w:rsidR="00282C9C" w:rsidRDefault="00282C9C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Гимнастическая стенка, гимнастическая скамейка, канат, кольца,  конь для прыжков, конь для махов, козел, брусья, брусья разновысокие, перекладина, </w:t>
      </w:r>
      <w:proofErr w:type="spellStart"/>
      <w:r>
        <w:rPr>
          <w:sz w:val="24"/>
          <w:szCs w:val="24"/>
        </w:rPr>
        <w:t>магнезница</w:t>
      </w:r>
      <w:proofErr w:type="spellEnd"/>
      <w:r>
        <w:rPr>
          <w:sz w:val="24"/>
          <w:szCs w:val="24"/>
        </w:rPr>
        <w:t>, магнезия</w:t>
      </w:r>
      <w:proofErr w:type="gramStart"/>
      <w:r>
        <w:rPr>
          <w:sz w:val="24"/>
          <w:szCs w:val="24"/>
        </w:rPr>
        <w:t>,(</w:t>
      </w:r>
      <w:proofErr w:type="gramEnd"/>
      <w:r>
        <w:rPr>
          <w:sz w:val="24"/>
          <w:szCs w:val="24"/>
        </w:rPr>
        <w:t xml:space="preserve">ковер) для вольных упражнений, мостик, трамплин (пружинный мостик),маты, батут, стойки для прыжков,  </w:t>
      </w:r>
      <w:proofErr w:type="spellStart"/>
      <w:r>
        <w:rPr>
          <w:sz w:val="24"/>
          <w:szCs w:val="24"/>
        </w:rPr>
        <w:t>стоялки</w:t>
      </w:r>
      <w:proofErr w:type="spellEnd"/>
      <w:r>
        <w:rPr>
          <w:sz w:val="24"/>
          <w:szCs w:val="24"/>
        </w:rPr>
        <w:t xml:space="preserve">, площадка для прыжков в глубину, бревно гимнастическое, переносные ворота, стойки, баскетбольные щиты и их опоры, стойки для волейбольной сетки, волейбольная сетка, судейская вышка. </w:t>
      </w:r>
    </w:p>
    <w:p w:rsidR="00282C9C" w:rsidRDefault="00C61DCA" w:rsidP="00C61D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="00282C9C">
        <w:rPr>
          <w:b/>
          <w:sz w:val="24"/>
          <w:szCs w:val="24"/>
        </w:rPr>
        <w:t>Инвентарь</w:t>
      </w:r>
      <w:r w:rsidR="00282C9C">
        <w:rPr>
          <w:b/>
          <w:bCs/>
          <w:sz w:val="24"/>
          <w:szCs w:val="24"/>
        </w:rPr>
        <w:t xml:space="preserve"> универсального спортивного зала</w:t>
      </w:r>
      <w:r w:rsidR="00282C9C">
        <w:rPr>
          <w:b/>
          <w:sz w:val="24"/>
          <w:szCs w:val="24"/>
        </w:rPr>
        <w:t>:</w:t>
      </w:r>
    </w:p>
    <w:p w:rsidR="00282C9C" w:rsidRDefault="00282C9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Гимнастические палки, скакалки, гантели, обручи, большие резиновые мячи, малые резин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вые мячи,</w:t>
      </w:r>
      <w:r w:rsidR="00F91921">
        <w:rPr>
          <w:sz w:val="24"/>
          <w:szCs w:val="24"/>
        </w:rPr>
        <w:t xml:space="preserve"> </w:t>
      </w:r>
      <w:r>
        <w:rPr>
          <w:sz w:val="24"/>
          <w:szCs w:val="24"/>
        </w:rPr>
        <w:t>пояс для страховки (лонжа), судейская</w:t>
      </w:r>
      <w:r w:rsidR="00F91921">
        <w:rPr>
          <w:sz w:val="24"/>
          <w:szCs w:val="24"/>
        </w:rPr>
        <w:t xml:space="preserve"> указка, накладки, секундомер, </w:t>
      </w:r>
      <w:r>
        <w:rPr>
          <w:sz w:val="24"/>
          <w:szCs w:val="24"/>
        </w:rPr>
        <w:t>волейбольные м</w:t>
      </w:r>
      <w:r>
        <w:rPr>
          <w:sz w:val="24"/>
          <w:szCs w:val="24"/>
        </w:rPr>
        <w:t>я</w:t>
      </w:r>
      <w:r>
        <w:rPr>
          <w:sz w:val="24"/>
          <w:szCs w:val="24"/>
        </w:rPr>
        <w:t>чи, баскетбольные мячи, футбольные мячи, условные ориентиры.</w:t>
      </w:r>
    </w:p>
    <w:p w:rsidR="00C61DCA" w:rsidRDefault="00C61DCA">
      <w:pPr>
        <w:spacing w:line="360" w:lineRule="auto"/>
        <w:ind w:firstLine="709"/>
        <w:rPr>
          <w:b/>
          <w:sz w:val="24"/>
          <w:szCs w:val="24"/>
        </w:rPr>
      </w:pPr>
      <w:r w:rsidRPr="00C61DCA">
        <w:rPr>
          <w:b/>
          <w:sz w:val="24"/>
          <w:szCs w:val="24"/>
        </w:rPr>
        <w:t>Инвентарь и оборудования мастерской по компетенции «Физическая культура, спорт и фитнес»</w:t>
      </w:r>
      <w:r>
        <w:rPr>
          <w:b/>
          <w:sz w:val="24"/>
          <w:szCs w:val="24"/>
        </w:rPr>
        <w:t>:</w:t>
      </w:r>
    </w:p>
    <w:tbl>
      <w:tblPr>
        <w:tblW w:w="949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Проектор </w:t>
            </w:r>
            <w:proofErr w:type="spellStart"/>
            <w:r w:rsidRPr="000C7071">
              <w:rPr>
                <w:sz w:val="24"/>
                <w:szCs w:val="24"/>
              </w:rPr>
              <w:t>Panasonic</w:t>
            </w:r>
            <w:proofErr w:type="spellEnd"/>
            <w:r w:rsidRPr="000C7071">
              <w:rPr>
                <w:sz w:val="24"/>
                <w:szCs w:val="24"/>
              </w:rPr>
              <w:t xml:space="preserve"> PT-VX420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EC6A71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Комплект интерактивная доска </w:t>
            </w:r>
            <w:proofErr w:type="spellStart"/>
            <w:r w:rsidRPr="000C7071">
              <w:rPr>
                <w:sz w:val="24"/>
                <w:szCs w:val="24"/>
              </w:rPr>
              <w:t>smart</w:t>
            </w:r>
            <w:proofErr w:type="spellEnd"/>
            <w:r w:rsidRPr="000C7071">
              <w:rPr>
                <w:sz w:val="24"/>
                <w:szCs w:val="24"/>
              </w:rPr>
              <w:t xml:space="preserve"> </w:t>
            </w:r>
            <w:proofErr w:type="spellStart"/>
            <w:r w:rsidRPr="000C7071">
              <w:rPr>
                <w:sz w:val="24"/>
                <w:szCs w:val="24"/>
              </w:rPr>
              <w:t>board</w:t>
            </w:r>
            <w:proofErr w:type="spellEnd"/>
            <w:r w:rsidRPr="000C7071">
              <w:rPr>
                <w:sz w:val="24"/>
                <w:szCs w:val="24"/>
              </w:rPr>
              <w:t xml:space="preserve"> sbm680 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BEHRINGER B115D колонка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EC6A71">
            <w:pPr>
              <w:rPr>
                <w:sz w:val="24"/>
                <w:szCs w:val="24"/>
                <w:lang w:val="en-US"/>
              </w:rPr>
            </w:pPr>
            <w:r w:rsidRPr="000C7071">
              <w:rPr>
                <w:sz w:val="24"/>
                <w:szCs w:val="24"/>
              </w:rPr>
              <w:t>Ноутбук</w:t>
            </w:r>
            <w:r w:rsidRPr="000C7071">
              <w:rPr>
                <w:sz w:val="24"/>
                <w:szCs w:val="24"/>
                <w:lang w:val="en-US"/>
              </w:rPr>
              <w:t xml:space="preserve"> ASUS 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Компьютерная мышь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EC6A71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Секундомер профессиональный TORRES 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EC6A71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Конус для разметки полей и трасс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EC6A71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Фишки для разметки поля </w:t>
            </w:r>
            <w:proofErr w:type="spellStart"/>
            <w:r w:rsidRPr="000C7071">
              <w:rPr>
                <w:sz w:val="24"/>
                <w:szCs w:val="24"/>
              </w:rPr>
              <w:t>Torres</w:t>
            </w:r>
            <w:proofErr w:type="spellEnd"/>
            <w:r w:rsidRPr="000C7071">
              <w:rPr>
                <w:sz w:val="24"/>
                <w:szCs w:val="24"/>
              </w:rPr>
              <w:t xml:space="preserve"> 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proofErr w:type="spellStart"/>
            <w:r w:rsidRPr="000C7071">
              <w:rPr>
                <w:sz w:val="24"/>
                <w:szCs w:val="24"/>
              </w:rPr>
              <w:t>Select</w:t>
            </w:r>
            <w:proofErr w:type="spellEnd"/>
            <w:r w:rsidRPr="000C7071">
              <w:rPr>
                <w:sz w:val="24"/>
                <w:szCs w:val="24"/>
              </w:rPr>
              <w:t xml:space="preserve"> </w:t>
            </w:r>
            <w:proofErr w:type="spellStart"/>
            <w:r w:rsidRPr="000C7071">
              <w:rPr>
                <w:sz w:val="24"/>
                <w:szCs w:val="24"/>
              </w:rPr>
              <w:t>Talento</w:t>
            </w:r>
            <w:proofErr w:type="spellEnd"/>
            <w:r w:rsidRPr="000C7071">
              <w:rPr>
                <w:sz w:val="24"/>
                <w:szCs w:val="24"/>
              </w:rPr>
              <w:t xml:space="preserve"> 13 </w:t>
            </w:r>
            <w:proofErr w:type="spellStart"/>
            <w:r w:rsidRPr="000C7071">
              <w:rPr>
                <w:sz w:val="24"/>
                <w:szCs w:val="24"/>
              </w:rPr>
              <w:t>мячней</w:t>
            </w:r>
            <w:proofErr w:type="spellEnd"/>
            <w:r w:rsidRPr="000C7071">
              <w:rPr>
                <w:sz w:val="24"/>
                <w:szCs w:val="24"/>
              </w:rPr>
              <w:t xml:space="preserve"> </w:t>
            </w:r>
            <w:proofErr w:type="spellStart"/>
            <w:r w:rsidRPr="000C7071">
              <w:rPr>
                <w:sz w:val="24"/>
                <w:szCs w:val="24"/>
              </w:rPr>
              <w:t>футзальный</w:t>
            </w:r>
            <w:proofErr w:type="spellEnd"/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442AF1" w:rsidP="00DB5AD6">
            <w:pPr>
              <w:rPr>
                <w:sz w:val="24"/>
                <w:szCs w:val="24"/>
              </w:rPr>
            </w:pPr>
            <w:hyperlink r:id="rId10" w:history="1">
              <w:r w:rsidR="00EC6A71" w:rsidRPr="000C7071">
                <w:rPr>
                  <w:sz w:val="24"/>
                  <w:szCs w:val="24"/>
                </w:rPr>
                <w:t>Палка гимнастическая</w:t>
              </w:r>
            </w:hyperlink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442AF1" w:rsidP="00EC6A71">
            <w:pPr>
              <w:rPr>
                <w:sz w:val="24"/>
                <w:szCs w:val="24"/>
              </w:rPr>
            </w:pPr>
            <w:hyperlink r:id="rId11" w:history="1">
              <w:r w:rsidR="00EC6A71" w:rsidRPr="000C7071">
                <w:rPr>
                  <w:sz w:val="24"/>
                  <w:szCs w:val="24"/>
                </w:rPr>
                <w:t xml:space="preserve">Скакалка 3 м </w:t>
              </w:r>
            </w:hyperlink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442AF1" w:rsidP="00DB5AD6">
            <w:pPr>
              <w:rPr>
                <w:sz w:val="24"/>
                <w:szCs w:val="24"/>
              </w:rPr>
            </w:pPr>
            <w:hyperlink r:id="rId12" w:history="1">
              <w:r w:rsidR="00EC6A71" w:rsidRPr="000C7071">
                <w:rPr>
                  <w:sz w:val="24"/>
                  <w:szCs w:val="24"/>
                </w:rPr>
                <w:t xml:space="preserve">Коврик гимнастический </w:t>
              </w:r>
              <w:proofErr w:type="spellStart"/>
              <w:r w:rsidR="00EC6A71" w:rsidRPr="000C7071">
                <w:rPr>
                  <w:sz w:val="24"/>
                  <w:szCs w:val="24"/>
                </w:rPr>
                <w:t>Exercise</w:t>
              </w:r>
              <w:proofErr w:type="spellEnd"/>
              <w:r w:rsidR="00EC6A71" w:rsidRPr="000C7071">
                <w:rPr>
                  <w:sz w:val="24"/>
                  <w:szCs w:val="24"/>
                </w:rPr>
                <w:t xml:space="preserve"> </w:t>
              </w:r>
              <w:proofErr w:type="spellStart"/>
              <w:r w:rsidR="00EC6A71" w:rsidRPr="000C7071">
                <w:rPr>
                  <w:sz w:val="24"/>
                  <w:szCs w:val="24"/>
                </w:rPr>
                <w:t>Mat</w:t>
              </w:r>
              <w:proofErr w:type="spellEnd"/>
              <w:r w:rsidR="00EC6A71" w:rsidRPr="000C7071">
                <w:rPr>
                  <w:sz w:val="24"/>
                  <w:szCs w:val="24"/>
                </w:rPr>
                <w:t xml:space="preserve"> INEX</w:t>
              </w:r>
            </w:hyperlink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Гантель </w:t>
            </w:r>
            <w:proofErr w:type="spellStart"/>
            <w:r w:rsidRPr="000C7071">
              <w:rPr>
                <w:sz w:val="24"/>
                <w:szCs w:val="24"/>
              </w:rPr>
              <w:t>неопреновая</w:t>
            </w:r>
            <w:proofErr w:type="spellEnd"/>
            <w:r w:rsidRPr="000C7071">
              <w:rPr>
                <w:sz w:val="24"/>
                <w:szCs w:val="24"/>
              </w:rPr>
              <w:t xml:space="preserve"> "</w:t>
            </w:r>
            <w:proofErr w:type="spellStart"/>
            <w:r w:rsidRPr="000C7071">
              <w:rPr>
                <w:sz w:val="24"/>
                <w:szCs w:val="24"/>
              </w:rPr>
              <w:t>Starfit</w:t>
            </w:r>
            <w:proofErr w:type="spellEnd"/>
            <w:r w:rsidRPr="000C7071">
              <w:rPr>
                <w:sz w:val="24"/>
                <w:szCs w:val="24"/>
              </w:rPr>
              <w:t>" 1кг</w:t>
            </w:r>
          </w:p>
        </w:tc>
      </w:tr>
      <w:tr w:rsidR="00EC6A71" w:rsidRPr="00442AF1" w:rsidTr="00EC6A71">
        <w:tc>
          <w:tcPr>
            <w:tcW w:w="9498" w:type="dxa"/>
          </w:tcPr>
          <w:p w:rsidR="00EC6A71" w:rsidRPr="000C7071" w:rsidRDefault="00442AF1" w:rsidP="00DB5AD6">
            <w:pPr>
              <w:rPr>
                <w:sz w:val="24"/>
                <w:szCs w:val="24"/>
                <w:lang w:val="en-US"/>
              </w:rPr>
            </w:pPr>
            <w:hyperlink r:id="rId13" w:tgtFrame="_blank" w:history="1">
              <w:r w:rsidR="00EC6A71" w:rsidRPr="000C7071">
                <w:rPr>
                  <w:sz w:val="24"/>
                  <w:szCs w:val="24"/>
                </w:rPr>
                <w:t>Гантели</w:t>
              </w:r>
              <w:r w:rsidR="00EC6A71" w:rsidRPr="000C7071">
                <w:rPr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 w:rsidR="00EC6A71" w:rsidRPr="000C7071">
                <w:rPr>
                  <w:sz w:val="24"/>
                  <w:szCs w:val="24"/>
                  <w:lang w:val="en-US"/>
                </w:rPr>
                <w:t>Torneo</w:t>
              </w:r>
              <w:proofErr w:type="spellEnd"/>
              <w:r w:rsidR="00EC6A71" w:rsidRPr="000C7071">
                <w:rPr>
                  <w:sz w:val="24"/>
                  <w:szCs w:val="24"/>
                  <w:lang w:val="en-US"/>
                </w:rPr>
                <w:t xml:space="preserve"> "Neoprene Dumbbells"</w:t>
              </w:r>
            </w:hyperlink>
            <w:r w:rsidR="00EC6A71" w:rsidRPr="000C7071">
              <w:rPr>
                <w:sz w:val="24"/>
                <w:szCs w:val="24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0,5 кг"/>
              </w:smartTagPr>
              <w:r w:rsidR="00EC6A71" w:rsidRPr="000C7071">
                <w:rPr>
                  <w:sz w:val="24"/>
                  <w:szCs w:val="24"/>
                  <w:lang w:val="en-US"/>
                </w:rPr>
                <w:t xml:space="preserve">0,5 </w:t>
              </w:r>
              <w:r w:rsidR="00EC6A71" w:rsidRPr="000C7071">
                <w:rPr>
                  <w:sz w:val="24"/>
                  <w:szCs w:val="24"/>
                </w:rPr>
                <w:t>кг</w:t>
              </w:r>
            </w:smartTag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Гимнастический мяч (</w:t>
            </w:r>
            <w:proofErr w:type="spellStart"/>
            <w:r w:rsidRPr="000C7071">
              <w:rPr>
                <w:sz w:val="24"/>
                <w:szCs w:val="24"/>
              </w:rPr>
              <w:t>фитбол</w:t>
            </w:r>
            <w:proofErr w:type="spellEnd"/>
            <w:r w:rsidRPr="000C7071">
              <w:rPr>
                <w:sz w:val="24"/>
                <w:szCs w:val="24"/>
              </w:rPr>
              <w:t xml:space="preserve">) до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0C7071">
                <w:rPr>
                  <w:sz w:val="24"/>
                  <w:szCs w:val="24"/>
                </w:rPr>
                <w:t>75 см</w:t>
              </w:r>
            </w:smartTag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proofErr w:type="spellStart"/>
            <w:r w:rsidRPr="000C7071">
              <w:rPr>
                <w:sz w:val="24"/>
                <w:szCs w:val="24"/>
              </w:rPr>
              <w:t>Пипидастры</w:t>
            </w:r>
            <w:proofErr w:type="spellEnd"/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Мяч малый,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0C7071">
                <w:rPr>
                  <w:sz w:val="24"/>
                  <w:szCs w:val="24"/>
                </w:rPr>
                <w:t>12 см</w:t>
              </w:r>
            </w:smartTag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Мяч для большого тенниса </w:t>
            </w:r>
            <w:proofErr w:type="spellStart"/>
            <w:r w:rsidRPr="000C7071">
              <w:rPr>
                <w:sz w:val="24"/>
                <w:szCs w:val="24"/>
              </w:rPr>
              <w:t>Torneo</w:t>
            </w:r>
            <w:proofErr w:type="spellEnd"/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0C7071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Тумба для запрыгивания RED </w:t>
            </w:r>
            <w:proofErr w:type="spellStart"/>
            <w:r w:rsidRPr="000C7071">
              <w:rPr>
                <w:sz w:val="24"/>
                <w:szCs w:val="24"/>
              </w:rPr>
              <w:t>Skill</w:t>
            </w:r>
            <w:proofErr w:type="spellEnd"/>
            <w:r w:rsidRPr="000C7071">
              <w:rPr>
                <w:sz w:val="24"/>
                <w:szCs w:val="24"/>
              </w:rPr>
              <w:t xml:space="preserve"> 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442AF1" w:rsidP="00DB5AD6">
            <w:pPr>
              <w:rPr>
                <w:sz w:val="24"/>
                <w:szCs w:val="24"/>
              </w:rPr>
            </w:pPr>
            <w:hyperlink r:id="rId14" w:tgtFrame="_blank" w:history="1">
              <w:r w:rsidR="00EC6A71" w:rsidRPr="000C7071">
                <w:rPr>
                  <w:sz w:val="24"/>
                  <w:szCs w:val="24"/>
                </w:rPr>
                <w:t>TRX аналог тренажер петли функциональные</w:t>
              </w:r>
            </w:hyperlink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proofErr w:type="spellStart"/>
            <w:r w:rsidRPr="000C7071">
              <w:rPr>
                <w:sz w:val="24"/>
                <w:szCs w:val="24"/>
              </w:rPr>
              <w:t>Бодибар</w:t>
            </w:r>
            <w:proofErr w:type="spellEnd"/>
            <w:r w:rsidRPr="000C7071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4 кг"/>
              </w:smartTagPr>
              <w:r w:rsidRPr="000C7071">
                <w:rPr>
                  <w:sz w:val="24"/>
                  <w:szCs w:val="24"/>
                </w:rPr>
                <w:t>4 кг</w:t>
              </w:r>
            </w:smartTag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proofErr w:type="spellStart"/>
            <w:r w:rsidRPr="000C7071">
              <w:rPr>
                <w:sz w:val="24"/>
                <w:szCs w:val="24"/>
              </w:rPr>
              <w:t>Бодибар</w:t>
            </w:r>
            <w:proofErr w:type="spellEnd"/>
            <w:r w:rsidRPr="000C7071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6 кг"/>
              </w:smartTagPr>
              <w:r w:rsidRPr="000C7071">
                <w:rPr>
                  <w:sz w:val="24"/>
                  <w:szCs w:val="24"/>
                </w:rPr>
                <w:t>6 кг</w:t>
              </w:r>
            </w:smartTag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Кольцевой амортизатор 14-</w:t>
            </w:r>
            <w:smartTag w:uri="urn:schemas-microsoft-com:office:smarttags" w:element="metricconverter">
              <w:smartTagPr>
                <w:attr w:name="ProductID" w:val="45 кг"/>
              </w:smartTagPr>
              <w:r w:rsidRPr="000C7071">
                <w:rPr>
                  <w:sz w:val="24"/>
                  <w:szCs w:val="24"/>
                </w:rPr>
                <w:t>45 кг</w:t>
              </w:r>
            </w:smartTag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Кольцевой амортизатор (23-</w:t>
            </w:r>
            <w:smartTag w:uri="urn:schemas-microsoft-com:office:smarttags" w:element="metricconverter">
              <w:smartTagPr>
                <w:attr w:name="ProductID" w:val="68 кг"/>
              </w:smartTagPr>
              <w:r w:rsidRPr="000C7071">
                <w:rPr>
                  <w:sz w:val="24"/>
                  <w:szCs w:val="24"/>
                </w:rPr>
                <w:t>68 кг</w:t>
              </w:r>
            </w:smartTag>
            <w:r w:rsidRPr="000C7071">
              <w:rPr>
                <w:sz w:val="24"/>
                <w:szCs w:val="24"/>
              </w:rPr>
              <w:t>)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Кольцевой амортизатор 36-</w:t>
            </w:r>
            <w:smartTag w:uri="urn:schemas-microsoft-com:office:smarttags" w:element="metricconverter">
              <w:smartTagPr>
                <w:attr w:name="ProductID" w:val="90 кг"/>
              </w:smartTagPr>
              <w:r w:rsidRPr="000C7071">
                <w:rPr>
                  <w:sz w:val="24"/>
                  <w:szCs w:val="24"/>
                </w:rPr>
                <w:t>90 кг</w:t>
              </w:r>
            </w:smartTag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EC6A71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Амортизатор с ручками уровень сопротивления средний 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442AF1" w:rsidP="00EC6A71">
            <w:pPr>
              <w:rPr>
                <w:sz w:val="24"/>
                <w:szCs w:val="24"/>
                <w:lang w:val="en-US"/>
              </w:rPr>
            </w:pPr>
            <w:hyperlink r:id="rId15" w:history="1">
              <w:r w:rsidR="00EC6A71" w:rsidRPr="000C7071">
                <w:rPr>
                  <w:sz w:val="24"/>
                  <w:szCs w:val="24"/>
                </w:rPr>
                <w:t>Канат</w:t>
              </w:r>
              <w:r w:rsidR="00EC6A71" w:rsidRPr="000C7071">
                <w:rPr>
                  <w:sz w:val="24"/>
                  <w:szCs w:val="24"/>
                  <w:lang w:val="en-US"/>
                </w:rPr>
                <w:t xml:space="preserve"> </w:t>
              </w:r>
              <w:r w:rsidR="00EC6A71" w:rsidRPr="000C7071">
                <w:rPr>
                  <w:sz w:val="24"/>
                  <w:szCs w:val="24"/>
                </w:rPr>
                <w:t>тренировочный, длина</w:t>
              </w:r>
              <w:r w:rsidR="00EC6A71" w:rsidRPr="000C7071">
                <w:rPr>
                  <w:sz w:val="24"/>
                  <w:szCs w:val="24"/>
                  <w:lang w:val="en-US"/>
                </w:rPr>
                <w:t xml:space="preserve"> 9</w:t>
              </w:r>
              <w:r w:rsidR="00EC6A71" w:rsidRPr="000C7071">
                <w:rPr>
                  <w:sz w:val="24"/>
                  <w:szCs w:val="24"/>
                </w:rPr>
                <w:t>м</w:t>
              </w:r>
            </w:hyperlink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Гриф для штанги </w:t>
            </w:r>
            <w:smartTag w:uri="urn:schemas-microsoft-com:office:smarttags" w:element="metricconverter">
              <w:smartTagPr>
                <w:attr w:name="ProductID" w:val="220 см"/>
              </w:smartTagPr>
              <w:r w:rsidRPr="000C7071">
                <w:rPr>
                  <w:sz w:val="24"/>
                  <w:szCs w:val="24"/>
                </w:rPr>
                <w:t>220 см</w:t>
              </w:r>
            </w:smartTag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0C7071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Барьер легкоатлетический 70см 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Палочки эстафетные ZSO (комплект 8 </w:t>
            </w:r>
            <w:proofErr w:type="spellStart"/>
            <w:r w:rsidRPr="000C7071">
              <w:rPr>
                <w:sz w:val="24"/>
                <w:szCs w:val="24"/>
              </w:rPr>
              <w:t>шт</w:t>
            </w:r>
            <w:proofErr w:type="spellEnd"/>
            <w:r w:rsidRPr="000C7071">
              <w:rPr>
                <w:sz w:val="24"/>
                <w:szCs w:val="24"/>
              </w:rPr>
              <w:t>)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442AF1" w:rsidP="00DB5AD6">
            <w:pPr>
              <w:rPr>
                <w:sz w:val="24"/>
                <w:szCs w:val="24"/>
              </w:rPr>
            </w:pPr>
            <w:hyperlink r:id="rId16" w:tgtFrame="_blank" w:history="1">
              <w:r w:rsidR="00EC6A71" w:rsidRPr="000C7071">
                <w:rPr>
                  <w:sz w:val="24"/>
                  <w:szCs w:val="24"/>
                </w:rPr>
                <w:t>Лестница координационная OFT 6 метров</w:t>
              </w:r>
            </w:hyperlink>
          </w:p>
        </w:tc>
      </w:tr>
      <w:tr w:rsidR="00EC6A71" w:rsidRPr="00EC6A71" w:rsidTr="00EC6A71">
        <w:trPr>
          <w:trHeight w:val="204"/>
        </w:trPr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Умные браслеты C 320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EC6A71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Планшет </w:t>
            </w:r>
            <w:proofErr w:type="spellStart"/>
            <w:r w:rsidRPr="000C7071">
              <w:rPr>
                <w:sz w:val="24"/>
                <w:szCs w:val="24"/>
              </w:rPr>
              <w:t>Lenovo</w:t>
            </w:r>
            <w:proofErr w:type="spellEnd"/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tabs>
                <w:tab w:val="left" w:pos="1902"/>
              </w:tabs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Умные весы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tabs>
                <w:tab w:val="left" w:pos="1902"/>
              </w:tabs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Динамометр кистевой МЕГЕОН 3409</w:t>
            </w:r>
          </w:p>
        </w:tc>
      </w:tr>
      <w:tr w:rsidR="00EC6A71" w:rsidRPr="00EC6A71" w:rsidTr="00EC6A71">
        <w:tc>
          <w:tcPr>
            <w:tcW w:w="9498" w:type="dxa"/>
            <w:vAlign w:val="center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Зеркальный фотоаппарат </w:t>
            </w:r>
            <w:proofErr w:type="spellStart"/>
            <w:r w:rsidRPr="000C7071">
              <w:rPr>
                <w:sz w:val="24"/>
                <w:szCs w:val="24"/>
              </w:rPr>
              <w:t>Canon</w:t>
            </w:r>
            <w:proofErr w:type="spellEnd"/>
            <w:r w:rsidRPr="000C7071">
              <w:rPr>
                <w:sz w:val="24"/>
                <w:szCs w:val="24"/>
              </w:rPr>
              <w:t xml:space="preserve"> EOS 200D </w:t>
            </w:r>
            <w:proofErr w:type="spellStart"/>
            <w:r w:rsidRPr="000C7071">
              <w:rPr>
                <w:sz w:val="24"/>
                <w:szCs w:val="24"/>
              </w:rPr>
              <w:t>Body</w:t>
            </w:r>
            <w:proofErr w:type="spellEnd"/>
          </w:p>
        </w:tc>
      </w:tr>
      <w:tr w:rsidR="00EC6A71" w:rsidRPr="00EC6A71" w:rsidTr="00EC6A71">
        <w:trPr>
          <w:trHeight w:val="269"/>
        </w:trPr>
        <w:tc>
          <w:tcPr>
            <w:tcW w:w="9498" w:type="dxa"/>
            <w:vAlign w:val="center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Микрофон </w:t>
            </w:r>
            <w:proofErr w:type="spellStart"/>
            <w:r w:rsidRPr="000C7071">
              <w:rPr>
                <w:sz w:val="24"/>
                <w:szCs w:val="24"/>
              </w:rPr>
              <w:t>Boya</w:t>
            </w:r>
            <w:proofErr w:type="spellEnd"/>
            <w:r w:rsidRPr="000C7071">
              <w:rPr>
                <w:sz w:val="24"/>
                <w:szCs w:val="24"/>
              </w:rPr>
              <w:t xml:space="preserve"> BY-M1</w:t>
            </w:r>
          </w:p>
        </w:tc>
      </w:tr>
      <w:tr w:rsidR="00EC6A71" w:rsidRPr="00EC6A71" w:rsidTr="00EC6A71">
        <w:tc>
          <w:tcPr>
            <w:tcW w:w="9498" w:type="dxa"/>
            <w:vAlign w:val="center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Штатив </w:t>
            </w:r>
            <w:proofErr w:type="spellStart"/>
            <w:r w:rsidRPr="000C7071">
              <w:rPr>
                <w:sz w:val="24"/>
                <w:szCs w:val="24"/>
              </w:rPr>
              <w:t>Rekam</w:t>
            </w:r>
            <w:proofErr w:type="spellEnd"/>
            <w:r w:rsidRPr="000C7071">
              <w:rPr>
                <w:sz w:val="24"/>
                <w:szCs w:val="24"/>
              </w:rPr>
              <w:t xml:space="preserve"> RT-M50G </w:t>
            </w:r>
            <w:proofErr w:type="spellStart"/>
            <w:r w:rsidRPr="000C7071">
              <w:rPr>
                <w:sz w:val="24"/>
                <w:szCs w:val="24"/>
              </w:rPr>
              <w:t>MaxiPod</w:t>
            </w:r>
            <w:proofErr w:type="spellEnd"/>
          </w:p>
        </w:tc>
      </w:tr>
      <w:tr w:rsidR="00EC6A71" w:rsidRPr="00EC6A71" w:rsidTr="00EC6A71">
        <w:tc>
          <w:tcPr>
            <w:tcW w:w="9498" w:type="dxa"/>
            <w:vAlign w:val="center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Кард-</w:t>
            </w:r>
            <w:proofErr w:type="spellStart"/>
            <w:r w:rsidRPr="000C7071">
              <w:rPr>
                <w:sz w:val="24"/>
                <w:szCs w:val="24"/>
              </w:rPr>
              <w:t>ридер</w:t>
            </w:r>
            <w:proofErr w:type="spellEnd"/>
            <w:r w:rsidRPr="000C7071">
              <w:rPr>
                <w:sz w:val="24"/>
                <w:szCs w:val="24"/>
              </w:rPr>
              <w:t xml:space="preserve"> для </w:t>
            </w:r>
            <w:proofErr w:type="spellStart"/>
            <w:r w:rsidRPr="000C7071">
              <w:rPr>
                <w:sz w:val="24"/>
                <w:szCs w:val="24"/>
              </w:rPr>
              <w:t>флешек</w:t>
            </w:r>
            <w:proofErr w:type="spellEnd"/>
            <w:r w:rsidRPr="000C7071">
              <w:rPr>
                <w:sz w:val="24"/>
                <w:szCs w:val="24"/>
              </w:rPr>
              <w:t xml:space="preserve"> </w:t>
            </w:r>
          </w:p>
        </w:tc>
      </w:tr>
      <w:tr w:rsidR="00EC6A71" w:rsidRPr="00EC6A71" w:rsidTr="00EC6A71">
        <w:tc>
          <w:tcPr>
            <w:tcW w:w="9498" w:type="dxa"/>
            <w:vAlign w:val="center"/>
          </w:tcPr>
          <w:p w:rsidR="00EC6A71" w:rsidRPr="000C7071" w:rsidRDefault="00442AF1" w:rsidP="00EC6A71">
            <w:pPr>
              <w:rPr>
                <w:sz w:val="24"/>
                <w:szCs w:val="24"/>
              </w:rPr>
            </w:pPr>
            <w:hyperlink r:id="rId17" w:tooltip="МФУ лазерный KYOCERA Ecosys M2235DN, белый" w:history="1">
              <w:r w:rsidR="00EC6A71" w:rsidRPr="000C7071">
                <w:rPr>
                  <w:sz w:val="24"/>
                  <w:szCs w:val="24"/>
                </w:rPr>
                <w:t xml:space="preserve">МФУ лазерный KYOCERA </w:t>
              </w:r>
              <w:proofErr w:type="spellStart"/>
              <w:r w:rsidR="00EC6A71" w:rsidRPr="000C7071">
                <w:rPr>
                  <w:sz w:val="24"/>
                  <w:szCs w:val="24"/>
                </w:rPr>
                <w:t>Ecosys</w:t>
              </w:r>
              <w:proofErr w:type="spellEnd"/>
              <w:r w:rsidR="00EC6A71" w:rsidRPr="000C7071">
                <w:rPr>
                  <w:sz w:val="24"/>
                  <w:szCs w:val="24"/>
                </w:rPr>
                <w:t xml:space="preserve"> </w:t>
              </w:r>
            </w:hyperlink>
          </w:p>
        </w:tc>
      </w:tr>
      <w:tr w:rsidR="00EC6A71" w:rsidRPr="00EC6A71" w:rsidTr="00EC6A71">
        <w:tc>
          <w:tcPr>
            <w:tcW w:w="9498" w:type="dxa"/>
            <w:vAlign w:val="center"/>
          </w:tcPr>
          <w:p w:rsidR="00EC6A71" w:rsidRPr="000C7071" w:rsidRDefault="00442AF1" w:rsidP="00EC6A71">
            <w:pPr>
              <w:rPr>
                <w:sz w:val="24"/>
                <w:szCs w:val="24"/>
              </w:rPr>
            </w:pPr>
            <w:hyperlink r:id="rId18" w:history="1">
              <w:r w:rsidR="00EC6A71" w:rsidRPr="000C7071">
                <w:rPr>
                  <w:sz w:val="24"/>
                  <w:szCs w:val="24"/>
                </w:rPr>
                <w:t xml:space="preserve">Калькулятор настольный </w:t>
              </w:r>
              <w:proofErr w:type="spellStart"/>
              <w:r w:rsidR="00EC6A71" w:rsidRPr="000C7071">
                <w:rPr>
                  <w:sz w:val="24"/>
                  <w:szCs w:val="24"/>
                </w:rPr>
                <w:t>Citizen</w:t>
              </w:r>
              <w:proofErr w:type="spellEnd"/>
              <w:r w:rsidR="00EC6A71" w:rsidRPr="000C7071">
                <w:rPr>
                  <w:sz w:val="24"/>
                  <w:szCs w:val="24"/>
                </w:rPr>
                <w:t xml:space="preserve"> </w:t>
              </w:r>
            </w:hyperlink>
          </w:p>
        </w:tc>
      </w:tr>
      <w:tr w:rsidR="00EC6A71" w:rsidRPr="00EC6A71" w:rsidTr="00EC6A71">
        <w:tc>
          <w:tcPr>
            <w:tcW w:w="9498" w:type="dxa"/>
            <w:vAlign w:val="center"/>
          </w:tcPr>
          <w:p w:rsidR="00EC6A71" w:rsidRPr="000C7071" w:rsidRDefault="00442AF1" w:rsidP="00EC6A71">
            <w:pPr>
              <w:rPr>
                <w:sz w:val="24"/>
                <w:szCs w:val="24"/>
              </w:rPr>
            </w:pPr>
            <w:hyperlink r:id="rId19" w:history="1">
              <w:r w:rsidR="00EC6A71" w:rsidRPr="000C7071">
                <w:rPr>
                  <w:sz w:val="24"/>
                  <w:szCs w:val="24"/>
                </w:rPr>
                <w:t xml:space="preserve">Сетка для переноски мячей </w:t>
              </w:r>
              <w:proofErr w:type="spellStart"/>
              <w:r w:rsidR="00EC6A71" w:rsidRPr="000C7071">
                <w:rPr>
                  <w:sz w:val="24"/>
                  <w:szCs w:val="24"/>
                </w:rPr>
                <w:t>Start</w:t>
              </w:r>
              <w:proofErr w:type="spellEnd"/>
              <w:r w:rsidR="00EC6A71" w:rsidRPr="000C7071">
                <w:rPr>
                  <w:sz w:val="24"/>
                  <w:szCs w:val="24"/>
                </w:rPr>
                <w:t xml:space="preserve"> </w:t>
              </w:r>
              <w:proofErr w:type="spellStart"/>
              <w:r w:rsidR="00EC6A71" w:rsidRPr="000C7071">
                <w:rPr>
                  <w:sz w:val="24"/>
                  <w:szCs w:val="24"/>
                </w:rPr>
                <w:t>Up</w:t>
              </w:r>
              <w:proofErr w:type="spellEnd"/>
              <w:r w:rsidR="00EC6A71" w:rsidRPr="000C7071">
                <w:rPr>
                  <w:sz w:val="24"/>
                  <w:szCs w:val="24"/>
                </w:rPr>
                <w:t xml:space="preserve"> </w:t>
              </w:r>
            </w:hyperlink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442AF1" w:rsidP="00DB5AD6">
            <w:pPr>
              <w:rPr>
                <w:sz w:val="24"/>
                <w:szCs w:val="24"/>
              </w:rPr>
            </w:pPr>
            <w:hyperlink r:id="rId20" w:history="1">
              <w:r w:rsidR="00EC6A71" w:rsidRPr="000C7071">
                <w:rPr>
                  <w:sz w:val="24"/>
                  <w:szCs w:val="24"/>
                </w:rPr>
                <w:t>Стеллаж складской Т-160 2000*1540*1000, 4 полки</w:t>
              </w:r>
            </w:hyperlink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EC6A71">
            <w:pPr>
              <w:rPr>
                <w:sz w:val="24"/>
                <w:szCs w:val="24"/>
              </w:rPr>
            </w:pPr>
            <w:proofErr w:type="spellStart"/>
            <w:r w:rsidRPr="000C7071">
              <w:rPr>
                <w:sz w:val="24"/>
                <w:szCs w:val="24"/>
              </w:rPr>
              <w:t>Флипчарт</w:t>
            </w:r>
            <w:proofErr w:type="spellEnd"/>
            <w:r w:rsidRPr="000C7071">
              <w:rPr>
                <w:sz w:val="24"/>
                <w:szCs w:val="24"/>
              </w:rPr>
              <w:t xml:space="preserve"> 2X3 </w:t>
            </w:r>
            <w:proofErr w:type="spellStart"/>
            <w:r w:rsidRPr="000C7071">
              <w:rPr>
                <w:sz w:val="24"/>
                <w:szCs w:val="24"/>
              </w:rPr>
              <w:t>ecoPopchart</w:t>
            </w:r>
            <w:proofErr w:type="spellEnd"/>
            <w:r w:rsidRPr="000C7071">
              <w:rPr>
                <w:sz w:val="24"/>
                <w:szCs w:val="24"/>
              </w:rPr>
              <w:t xml:space="preserve"> 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Стул офисный, 880×435×450 мм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bCs/>
                <w:sz w:val="24"/>
                <w:szCs w:val="24"/>
              </w:rPr>
              <w:t>Стол-парта 2-местная нерегулируемая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Принтер черно-белый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Ноутбук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Наушники с микрофоном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Компьютер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0C7071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Автоматический тонометр на плечо </w:t>
            </w:r>
            <w:proofErr w:type="spellStart"/>
            <w:r w:rsidRPr="000C7071">
              <w:rPr>
                <w:sz w:val="24"/>
                <w:szCs w:val="24"/>
              </w:rPr>
              <w:t>Omron</w:t>
            </w:r>
            <w:proofErr w:type="spellEnd"/>
            <w:r w:rsidRPr="000C7071">
              <w:rPr>
                <w:sz w:val="24"/>
                <w:szCs w:val="24"/>
              </w:rPr>
              <w:t xml:space="preserve"> </w:t>
            </w:r>
          </w:p>
        </w:tc>
      </w:tr>
      <w:tr w:rsidR="00EC6A71" w:rsidRPr="00EC6A71" w:rsidTr="00EC6A71">
        <w:tc>
          <w:tcPr>
            <w:tcW w:w="9498" w:type="dxa"/>
          </w:tcPr>
          <w:p w:rsidR="00EC6A71" w:rsidRPr="000C7071" w:rsidRDefault="00EC6A71" w:rsidP="000C7071">
            <w:pPr>
              <w:rPr>
                <w:sz w:val="24"/>
                <w:szCs w:val="24"/>
                <w:lang w:val="en-US"/>
              </w:rPr>
            </w:pPr>
            <w:r w:rsidRPr="000C7071">
              <w:rPr>
                <w:sz w:val="24"/>
                <w:szCs w:val="24"/>
              </w:rPr>
              <w:t>Головная</w:t>
            </w:r>
            <w:r w:rsidRPr="000C7071">
              <w:rPr>
                <w:sz w:val="24"/>
                <w:szCs w:val="24"/>
                <w:lang w:val="en-US"/>
              </w:rPr>
              <w:t xml:space="preserve"> </w:t>
            </w:r>
            <w:r w:rsidRPr="000C7071">
              <w:rPr>
                <w:sz w:val="24"/>
                <w:szCs w:val="24"/>
              </w:rPr>
              <w:t>гарнитура</w:t>
            </w:r>
            <w:r w:rsidRPr="000C7071">
              <w:rPr>
                <w:sz w:val="24"/>
                <w:szCs w:val="24"/>
                <w:lang w:val="en-US"/>
              </w:rPr>
              <w:t xml:space="preserve"> Audio-</w:t>
            </w:r>
            <w:proofErr w:type="spellStart"/>
            <w:r w:rsidRPr="000C7071">
              <w:rPr>
                <w:sz w:val="24"/>
                <w:szCs w:val="24"/>
                <w:lang w:val="en-US"/>
              </w:rPr>
              <w:t>Technica</w:t>
            </w:r>
            <w:proofErr w:type="spellEnd"/>
            <w:r w:rsidRPr="000C7071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0C7071" w:rsidRPr="00810A47" w:rsidTr="000C7071">
        <w:tc>
          <w:tcPr>
            <w:tcW w:w="9498" w:type="dxa"/>
          </w:tcPr>
          <w:p w:rsidR="000C7071" w:rsidRPr="000C7071" w:rsidRDefault="000C7071" w:rsidP="000C7071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Спирометр</w:t>
            </w:r>
          </w:p>
        </w:tc>
      </w:tr>
      <w:tr w:rsidR="000C7071" w:rsidRPr="00810A47" w:rsidTr="000C7071">
        <w:tc>
          <w:tcPr>
            <w:tcW w:w="9498" w:type="dxa"/>
          </w:tcPr>
          <w:p w:rsidR="000C7071" w:rsidRPr="000C7071" w:rsidRDefault="000C7071" w:rsidP="000C7071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Динамометр становой ДС-500</w:t>
            </w:r>
          </w:p>
        </w:tc>
      </w:tr>
      <w:tr w:rsidR="000C7071" w:rsidRPr="00810A47" w:rsidTr="000C7071">
        <w:tc>
          <w:tcPr>
            <w:tcW w:w="9498" w:type="dxa"/>
          </w:tcPr>
          <w:p w:rsidR="000C7071" w:rsidRPr="000C7071" w:rsidRDefault="000C70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Ростомер</w:t>
            </w:r>
          </w:p>
        </w:tc>
      </w:tr>
      <w:tr w:rsidR="000C7071" w:rsidRPr="00810A47" w:rsidTr="000C7071">
        <w:tc>
          <w:tcPr>
            <w:tcW w:w="9498" w:type="dxa"/>
          </w:tcPr>
          <w:p w:rsidR="000C7071" w:rsidRPr="000C7071" w:rsidRDefault="000C70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Тонометр</w:t>
            </w:r>
          </w:p>
        </w:tc>
      </w:tr>
      <w:tr w:rsidR="000C7071" w:rsidRPr="00810A47" w:rsidTr="000C7071">
        <w:tc>
          <w:tcPr>
            <w:tcW w:w="9498" w:type="dxa"/>
          </w:tcPr>
          <w:p w:rsidR="000C7071" w:rsidRPr="000C7071" w:rsidRDefault="000C70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Лактометр (с тестами)</w:t>
            </w:r>
          </w:p>
        </w:tc>
      </w:tr>
      <w:tr w:rsidR="000C7071" w:rsidRPr="00810A47" w:rsidTr="000C7071">
        <w:tc>
          <w:tcPr>
            <w:tcW w:w="9498" w:type="dxa"/>
          </w:tcPr>
          <w:p w:rsidR="000C7071" w:rsidRPr="000C7071" w:rsidRDefault="000C70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Гимнастический мостик</w:t>
            </w:r>
          </w:p>
        </w:tc>
      </w:tr>
      <w:tr w:rsidR="000C7071" w:rsidRPr="00810A47" w:rsidTr="000C7071">
        <w:tc>
          <w:tcPr>
            <w:tcW w:w="9498" w:type="dxa"/>
          </w:tcPr>
          <w:p w:rsidR="000C7071" w:rsidRPr="000C7071" w:rsidRDefault="000C70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Мяч баскетбольный</w:t>
            </w:r>
          </w:p>
        </w:tc>
      </w:tr>
      <w:tr w:rsidR="000C7071" w:rsidRPr="00810A47" w:rsidTr="000C7071">
        <w:tc>
          <w:tcPr>
            <w:tcW w:w="9498" w:type="dxa"/>
          </w:tcPr>
          <w:p w:rsidR="000C7071" w:rsidRPr="000C7071" w:rsidRDefault="000C70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Мяч волейбольный</w:t>
            </w:r>
          </w:p>
        </w:tc>
      </w:tr>
      <w:tr w:rsidR="000C7071" w:rsidRPr="00810A47" w:rsidTr="000C7071">
        <w:tc>
          <w:tcPr>
            <w:tcW w:w="9498" w:type="dxa"/>
          </w:tcPr>
          <w:p w:rsidR="000C7071" w:rsidRPr="000C7071" w:rsidRDefault="000C70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Песочные часы (5 и 10 мин)</w:t>
            </w:r>
          </w:p>
        </w:tc>
      </w:tr>
      <w:tr w:rsidR="000C7071" w:rsidRPr="00810A47" w:rsidTr="000C7071">
        <w:tc>
          <w:tcPr>
            <w:tcW w:w="9498" w:type="dxa"/>
          </w:tcPr>
          <w:p w:rsidR="000C7071" w:rsidRPr="000C7071" w:rsidRDefault="000C70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lastRenderedPageBreak/>
              <w:t>Массажный стол складной МСТ 00ЗЛ</w:t>
            </w:r>
          </w:p>
        </w:tc>
      </w:tr>
      <w:tr w:rsidR="000C7071" w:rsidRPr="00810A47" w:rsidTr="000C7071">
        <w:tc>
          <w:tcPr>
            <w:tcW w:w="9498" w:type="dxa"/>
          </w:tcPr>
          <w:p w:rsidR="000C7071" w:rsidRPr="000C7071" w:rsidRDefault="000C70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 xml:space="preserve">Аппарат </w:t>
            </w:r>
            <w:proofErr w:type="spellStart"/>
            <w:r w:rsidRPr="000C7071">
              <w:rPr>
                <w:sz w:val="24"/>
                <w:szCs w:val="24"/>
              </w:rPr>
              <w:t>Ротта</w:t>
            </w:r>
            <w:proofErr w:type="spellEnd"/>
          </w:p>
        </w:tc>
      </w:tr>
      <w:tr w:rsidR="000C7071" w:rsidRPr="00810A47" w:rsidTr="000C7071">
        <w:tc>
          <w:tcPr>
            <w:tcW w:w="9498" w:type="dxa"/>
          </w:tcPr>
          <w:p w:rsidR="000C7071" w:rsidRPr="000C7071" w:rsidRDefault="000C7071" w:rsidP="00DB5AD6">
            <w:pPr>
              <w:rPr>
                <w:sz w:val="24"/>
                <w:szCs w:val="24"/>
              </w:rPr>
            </w:pPr>
            <w:proofErr w:type="spellStart"/>
            <w:r w:rsidRPr="000C7071">
              <w:rPr>
                <w:sz w:val="24"/>
                <w:szCs w:val="24"/>
              </w:rPr>
              <w:t>плантограф</w:t>
            </w:r>
            <w:proofErr w:type="spellEnd"/>
          </w:p>
        </w:tc>
      </w:tr>
      <w:tr w:rsidR="000C7071" w:rsidRPr="00810A47" w:rsidTr="000C7071">
        <w:tc>
          <w:tcPr>
            <w:tcW w:w="9498" w:type="dxa"/>
          </w:tcPr>
          <w:p w:rsidR="000C7071" w:rsidRPr="000C7071" w:rsidRDefault="000C7071" w:rsidP="00DB5AD6">
            <w:pPr>
              <w:rPr>
                <w:sz w:val="24"/>
                <w:szCs w:val="24"/>
              </w:rPr>
            </w:pPr>
            <w:r w:rsidRPr="000C7071">
              <w:rPr>
                <w:sz w:val="24"/>
                <w:szCs w:val="24"/>
              </w:rPr>
              <w:t>видеопроектор</w:t>
            </w:r>
          </w:p>
        </w:tc>
      </w:tr>
    </w:tbl>
    <w:p w:rsidR="000C7071" w:rsidRPr="000C7071" w:rsidRDefault="000C7071">
      <w:pPr>
        <w:spacing w:line="360" w:lineRule="auto"/>
        <w:ind w:firstLine="709"/>
        <w:rPr>
          <w:b/>
          <w:sz w:val="24"/>
          <w:szCs w:val="24"/>
        </w:rPr>
      </w:pPr>
    </w:p>
    <w:p w:rsidR="00282C9C" w:rsidRDefault="00282C9C" w:rsidP="00F91921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Учебный кабинет:</w:t>
      </w:r>
    </w:p>
    <w:p w:rsidR="00282C9C" w:rsidRDefault="00282C9C">
      <w:pPr>
        <w:spacing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 xml:space="preserve">рабочие места по количеству обучающихся; </w:t>
      </w:r>
    </w:p>
    <w:p w:rsidR="00282C9C" w:rsidRDefault="00282C9C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рабочее место преподавателя;</w:t>
      </w:r>
    </w:p>
    <w:p w:rsidR="00282C9C" w:rsidRDefault="00282C9C">
      <w:pPr>
        <w:tabs>
          <w:tab w:val="left" w:pos="708"/>
          <w:tab w:val="left" w:pos="1416"/>
          <w:tab w:val="left" w:pos="2124"/>
        </w:tabs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комплект учебно-методической документации:</w:t>
      </w:r>
    </w:p>
    <w:p w:rsidR="00282C9C" w:rsidRDefault="00282C9C">
      <w:pPr>
        <w:tabs>
          <w:tab w:val="left" w:pos="708"/>
          <w:tab w:val="left" w:pos="1416"/>
          <w:tab w:val="left" w:pos="2124"/>
        </w:tabs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Государственные требования к содержанию и уровню подготовки выпускников по специал</w:t>
      </w:r>
      <w:r>
        <w:rPr>
          <w:bCs/>
          <w:sz w:val="24"/>
          <w:szCs w:val="24"/>
        </w:rPr>
        <w:t>ь</w:t>
      </w:r>
      <w:r>
        <w:rPr>
          <w:bCs/>
          <w:sz w:val="24"/>
          <w:szCs w:val="24"/>
        </w:rPr>
        <w:t xml:space="preserve">ности. Рабочая программа учебной  дисциплины. </w:t>
      </w:r>
    </w:p>
    <w:p w:rsidR="00282C9C" w:rsidRDefault="00282C9C">
      <w:pPr>
        <w:tabs>
          <w:tab w:val="left" w:pos="708"/>
          <w:tab w:val="left" w:pos="1416"/>
          <w:tab w:val="left" w:pos="2124"/>
        </w:tabs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Календарно-тематический план. Учебно-методические комплексы по разделам и темам дисципл</w:t>
      </w:r>
      <w:r>
        <w:rPr>
          <w:bCs/>
          <w:sz w:val="24"/>
          <w:szCs w:val="24"/>
        </w:rPr>
        <w:t>и</w:t>
      </w:r>
      <w:r>
        <w:rPr>
          <w:bCs/>
          <w:sz w:val="24"/>
          <w:szCs w:val="24"/>
        </w:rPr>
        <w:t>ны. Сборник тестовых заданий по разделам дисциплины. Материалы для промежуточной аттест</w:t>
      </w:r>
      <w:r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>ции студенто</w:t>
      </w:r>
      <w:r w:rsidR="00F91921">
        <w:rPr>
          <w:bCs/>
          <w:sz w:val="24"/>
          <w:szCs w:val="24"/>
        </w:rPr>
        <w:t xml:space="preserve">в и государственной (итоговой) </w:t>
      </w:r>
      <w:r>
        <w:rPr>
          <w:bCs/>
          <w:sz w:val="24"/>
          <w:szCs w:val="24"/>
        </w:rPr>
        <w:t xml:space="preserve">аттестации выпускников по специальности </w:t>
      </w:r>
      <w:r>
        <w:rPr>
          <w:sz w:val="24"/>
          <w:szCs w:val="24"/>
        </w:rPr>
        <w:t>050141 «</w:t>
      </w:r>
      <w:r>
        <w:rPr>
          <w:iCs/>
          <w:sz w:val="24"/>
          <w:szCs w:val="24"/>
        </w:rPr>
        <w:t xml:space="preserve">Физическая культура». </w:t>
      </w:r>
      <w:r>
        <w:rPr>
          <w:bCs/>
          <w:sz w:val="24"/>
          <w:szCs w:val="24"/>
        </w:rPr>
        <w:t>Инструкции по охране труда, противопожарной безопасности. Перечень материально-технического и учебно-методического оснащения кабинета.</w:t>
      </w:r>
    </w:p>
    <w:p w:rsidR="00282C9C" w:rsidRDefault="00282C9C">
      <w:pPr>
        <w:tabs>
          <w:tab w:val="left" w:pos="708"/>
          <w:tab w:val="left" w:pos="1416"/>
          <w:tab w:val="left" w:pos="2124"/>
        </w:tabs>
        <w:spacing w:line="360" w:lineRule="auto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</w:rPr>
        <w:t>Технические средства обучения:</w:t>
      </w:r>
    </w:p>
    <w:p w:rsidR="00282C9C" w:rsidRDefault="00282C9C" w:rsidP="0086411D">
      <w:pPr>
        <w:numPr>
          <w:ilvl w:val="0"/>
          <w:numId w:val="4"/>
        </w:numPr>
        <w:tabs>
          <w:tab w:val="left" w:pos="1416"/>
          <w:tab w:val="left" w:pos="2124"/>
        </w:tabs>
        <w:spacing w:line="360" w:lineRule="auto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компьютер; </w:t>
      </w:r>
    </w:p>
    <w:p w:rsidR="00282C9C" w:rsidRDefault="00282C9C" w:rsidP="0086411D">
      <w:pPr>
        <w:numPr>
          <w:ilvl w:val="0"/>
          <w:numId w:val="4"/>
        </w:numPr>
        <w:tabs>
          <w:tab w:val="left" w:pos="1416"/>
          <w:tab w:val="left" w:pos="2124"/>
        </w:tabs>
        <w:spacing w:line="360" w:lineRule="auto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принтер; </w:t>
      </w:r>
    </w:p>
    <w:p w:rsidR="00282C9C" w:rsidRDefault="00282C9C" w:rsidP="0086411D">
      <w:pPr>
        <w:numPr>
          <w:ilvl w:val="0"/>
          <w:numId w:val="4"/>
        </w:numPr>
        <w:tabs>
          <w:tab w:val="left" w:pos="1416"/>
          <w:tab w:val="left" w:pos="2124"/>
        </w:tabs>
        <w:spacing w:line="360" w:lineRule="auto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цифровая фотокамера; </w:t>
      </w:r>
    </w:p>
    <w:p w:rsidR="00282C9C" w:rsidRDefault="0028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музыкальный центр с системой озвучивания спортивных залов.</w:t>
      </w:r>
    </w:p>
    <w:p w:rsidR="00282C9C" w:rsidRDefault="00282C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282C9C" w:rsidRPr="00C61DCA" w:rsidRDefault="00864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C61DCA">
        <w:rPr>
          <w:rFonts w:ascii="Times New Roman" w:hAnsi="Times New Roman"/>
          <w:b/>
          <w:color w:val="auto"/>
          <w:sz w:val="24"/>
          <w:szCs w:val="24"/>
        </w:rPr>
        <w:t>3</w:t>
      </w:r>
      <w:r w:rsidR="00282C9C" w:rsidRPr="00C61DCA">
        <w:rPr>
          <w:rFonts w:ascii="Times New Roman" w:hAnsi="Times New Roman"/>
          <w:b/>
          <w:color w:val="auto"/>
          <w:sz w:val="24"/>
          <w:szCs w:val="24"/>
        </w:rPr>
        <w:t>.2. Информационное обеспечение обучения</w:t>
      </w:r>
    </w:p>
    <w:p w:rsidR="00282C9C" w:rsidRDefault="0028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282C9C" w:rsidRDefault="00282C9C">
      <w:pPr>
        <w:spacing w:line="36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Спортивные игры</w:t>
      </w:r>
    </w:p>
    <w:p w:rsidR="00282C9C" w:rsidRDefault="00282C9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Основная литература:</w:t>
      </w:r>
    </w:p>
    <w:p w:rsidR="000C5EF4" w:rsidRPr="000E2FE9" w:rsidRDefault="000C5EF4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Жданкина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 Е.Ф. Физическая культура. Лыжная подготовка: </w:t>
      </w: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Учеб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.п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>особие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 для СПО.-М.Юрайт.-125с</w:t>
      </w:r>
    </w:p>
    <w:p w:rsidR="000C5EF4" w:rsidRPr="00EB56DD" w:rsidRDefault="000C5EF4" w:rsidP="00250B84">
      <w:pPr>
        <w:pStyle w:val="af7"/>
        <w:numPr>
          <w:ilvl w:val="0"/>
          <w:numId w:val="21"/>
        </w:numPr>
        <w:spacing w:line="360" w:lineRule="auto"/>
        <w:jc w:val="both"/>
        <w:rPr>
          <w:sz w:val="24"/>
          <w:szCs w:val="24"/>
          <w:lang w:val="ru-RU"/>
        </w:rPr>
      </w:pPr>
      <w:r w:rsidRPr="00250B84">
        <w:rPr>
          <w:rFonts w:ascii="Times New Roman" w:hAnsi="Times New Roman"/>
          <w:sz w:val="24"/>
          <w:szCs w:val="24"/>
          <w:lang w:val="ru-RU"/>
        </w:rPr>
        <w:t xml:space="preserve">Петров П.К. Методика преподавания гимнастики в школе: </w:t>
      </w:r>
      <w:proofErr w:type="spellStart"/>
      <w:r w:rsidRPr="00250B84">
        <w:rPr>
          <w:rFonts w:ascii="Times New Roman" w:hAnsi="Times New Roman"/>
          <w:sz w:val="24"/>
          <w:szCs w:val="24"/>
          <w:lang w:val="ru-RU"/>
        </w:rPr>
        <w:t>учеб</w:t>
      </w:r>
      <w:proofErr w:type="gramStart"/>
      <w:r w:rsidRPr="00250B84">
        <w:rPr>
          <w:rFonts w:ascii="Times New Roman" w:hAnsi="Times New Roman"/>
          <w:sz w:val="24"/>
          <w:szCs w:val="24"/>
          <w:lang w:val="ru-RU"/>
        </w:rPr>
        <w:t>.д</w:t>
      </w:r>
      <w:proofErr w:type="gramEnd"/>
      <w:r w:rsidRPr="00250B84">
        <w:rPr>
          <w:rFonts w:ascii="Times New Roman" w:hAnsi="Times New Roman"/>
          <w:sz w:val="24"/>
          <w:szCs w:val="24"/>
          <w:lang w:val="ru-RU"/>
        </w:rPr>
        <w:t>ля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 xml:space="preserve"> студ. </w:t>
      </w:r>
      <w:proofErr w:type="spellStart"/>
      <w:r w:rsidRPr="00250B84">
        <w:rPr>
          <w:rFonts w:ascii="Times New Roman" w:hAnsi="Times New Roman"/>
          <w:sz w:val="24"/>
          <w:szCs w:val="24"/>
          <w:lang w:val="ru-RU"/>
        </w:rPr>
        <w:t>высш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>. учеб. завед</w:t>
      </w:r>
      <w:r w:rsidRPr="00250B84">
        <w:rPr>
          <w:rFonts w:ascii="Times New Roman" w:hAnsi="Times New Roman"/>
          <w:sz w:val="24"/>
          <w:szCs w:val="24"/>
          <w:lang w:val="ru-RU"/>
        </w:rPr>
        <w:t>е</w:t>
      </w:r>
      <w:r w:rsidRPr="00250B84">
        <w:rPr>
          <w:rFonts w:ascii="Times New Roman" w:hAnsi="Times New Roman"/>
          <w:sz w:val="24"/>
          <w:szCs w:val="24"/>
          <w:lang w:val="ru-RU"/>
        </w:rPr>
        <w:t>ний.-М.: ВЛАДОС,2014.-447с.</w:t>
      </w:r>
    </w:p>
    <w:p w:rsidR="000C5EF4" w:rsidRPr="00EB56DD" w:rsidRDefault="000C5EF4" w:rsidP="00250B84">
      <w:pPr>
        <w:pStyle w:val="af7"/>
        <w:numPr>
          <w:ilvl w:val="0"/>
          <w:numId w:val="21"/>
        </w:numPr>
        <w:spacing w:line="360" w:lineRule="auto"/>
        <w:jc w:val="both"/>
        <w:rPr>
          <w:sz w:val="24"/>
          <w:szCs w:val="24"/>
          <w:lang w:val="ru-RU"/>
        </w:rPr>
      </w:pPr>
      <w:r w:rsidRPr="00250B84">
        <w:rPr>
          <w:rFonts w:ascii="Times New Roman" w:hAnsi="Times New Roman"/>
          <w:sz w:val="24"/>
          <w:szCs w:val="24"/>
          <w:lang w:val="ru-RU"/>
        </w:rPr>
        <w:t xml:space="preserve">Михайлова </w:t>
      </w:r>
      <w:proofErr w:type="spellStart"/>
      <w:r w:rsidRPr="00250B84">
        <w:rPr>
          <w:rFonts w:ascii="Times New Roman" w:hAnsi="Times New Roman"/>
          <w:sz w:val="24"/>
          <w:szCs w:val="24"/>
          <w:lang w:val="ru-RU"/>
        </w:rPr>
        <w:t>Э.М.,Михайлов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 xml:space="preserve"> Н.Г. Аэробика </w:t>
      </w:r>
      <w:proofErr w:type="spellStart"/>
      <w:r w:rsidRPr="00250B84">
        <w:rPr>
          <w:rFonts w:ascii="Times New Roman" w:hAnsi="Times New Roman"/>
          <w:sz w:val="24"/>
          <w:szCs w:val="24"/>
          <w:lang w:val="ru-RU"/>
        </w:rPr>
        <w:t>вшколе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>: учебно-методическое пособие для учителя физической культуры</w:t>
      </w:r>
      <w:proofErr w:type="gramStart"/>
      <w:r w:rsidRPr="00250B84">
        <w:rPr>
          <w:rFonts w:ascii="Times New Roman" w:hAnsi="Times New Roman"/>
          <w:sz w:val="24"/>
          <w:szCs w:val="24"/>
          <w:lang w:val="ru-RU"/>
        </w:rPr>
        <w:t>.-</w:t>
      </w:r>
      <w:proofErr w:type="gramEnd"/>
      <w:r w:rsidRPr="00250B84">
        <w:rPr>
          <w:rFonts w:ascii="Times New Roman" w:hAnsi="Times New Roman"/>
          <w:sz w:val="24"/>
          <w:szCs w:val="24"/>
          <w:lang w:val="ru-RU"/>
        </w:rPr>
        <w:t>Советский спорт,2014,124с.</w:t>
      </w:r>
    </w:p>
    <w:p w:rsidR="000C5EF4" w:rsidRPr="00250B84" w:rsidRDefault="000C5EF4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E2FE9">
        <w:rPr>
          <w:rFonts w:ascii="Times New Roman" w:hAnsi="Times New Roman"/>
          <w:sz w:val="24"/>
          <w:szCs w:val="24"/>
          <w:lang w:val="ru-RU"/>
        </w:rPr>
        <w:t xml:space="preserve">Барчуков И.С. Теория и методика физического воспитания и спорта: учебник.- </w:t>
      </w:r>
      <w:r w:rsidRPr="00250B84">
        <w:rPr>
          <w:rFonts w:ascii="Times New Roman" w:hAnsi="Times New Roman"/>
          <w:sz w:val="24"/>
          <w:szCs w:val="24"/>
          <w:lang w:val="ru-RU"/>
        </w:rPr>
        <w:t>2 –е изд., стер.- М.: КНОРУС,2012.-368с.</w:t>
      </w:r>
    </w:p>
    <w:p w:rsidR="000C5EF4" w:rsidRPr="00250B84" w:rsidRDefault="000C5EF4" w:rsidP="00250B84">
      <w:pPr>
        <w:pStyle w:val="af7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250B84">
        <w:rPr>
          <w:rFonts w:ascii="Times New Roman" w:hAnsi="Times New Roman"/>
          <w:sz w:val="24"/>
          <w:szCs w:val="24"/>
          <w:lang w:val="ru-RU"/>
        </w:rPr>
        <w:t>Организация работы спортивных секций в школе</w:t>
      </w:r>
      <w:proofErr w:type="gramStart"/>
      <w:r w:rsidRPr="00250B84">
        <w:rPr>
          <w:rFonts w:ascii="Times New Roman" w:hAnsi="Times New Roman"/>
          <w:sz w:val="24"/>
          <w:szCs w:val="24"/>
          <w:lang w:val="ru-RU"/>
        </w:rPr>
        <w:t xml:space="preserve"> :</w:t>
      </w:r>
      <w:proofErr w:type="gramEnd"/>
      <w:r w:rsidRPr="00250B84">
        <w:rPr>
          <w:rFonts w:ascii="Times New Roman" w:hAnsi="Times New Roman"/>
          <w:sz w:val="24"/>
          <w:szCs w:val="24"/>
          <w:lang w:val="ru-RU"/>
        </w:rPr>
        <w:t xml:space="preserve"> программы, рекомендации/ авт. </w:t>
      </w:r>
      <w:r w:rsidRPr="00250B84">
        <w:rPr>
          <w:rFonts w:ascii="Times New Roman" w:hAnsi="Times New Roman"/>
          <w:sz w:val="24"/>
          <w:szCs w:val="24"/>
        </w:rPr>
        <w:t xml:space="preserve">А.Н. Каинов.- 2-е </w:t>
      </w:r>
      <w:proofErr w:type="spellStart"/>
      <w:r w:rsidRPr="00250B84">
        <w:rPr>
          <w:rFonts w:ascii="Times New Roman" w:hAnsi="Times New Roman"/>
          <w:sz w:val="24"/>
          <w:szCs w:val="24"/>
        </w:rPr>
        <w:t>изд</w:t>
      </w:r>
      <w:proofErr w:type="spellEnd"/>
      <w:r w:rsidRPr="00250B84">
        <w:rPr>
          <w:rFonts w:ascii="Times New Roman" w:hAnsi="Times New Roman"/>
          <w:sz w:val="24"/>
          <w:szCs w:val="24"/>
        </w:rPr>
        <w:t xml:space="preserve">.- </w:t>
      </w:r>
      <w:proofErr w:type="spellStart"/>
      <w:r w:rsidRPr="00250B84">
        <w:rPr>
          <w:rFonts w:ascii="Times New Roman" w:hAnsi="Times New Roman"/>
          <w:sz w:val="24"/>
          <w:szCs w:val="24"/>
        </w:rPr>
        <w:t>Волгоград</w:t>
      </w:r>
      <w:proofErr w:type="spellEnd"/>
      <w:r w:rsidRPr="00250B84">
        <w:rPr>
          <w:rFonts w:ascii="Times New Roman" w:hAnsi="Times New Roman"/>
          <w:sz w:val="24"/>
          <w:szCs w:val="24"/>
        </w:rPr>
        <w:t>: Учитель,.-16с</w:t>
      </w:r>
    </w:p>
    <w:p w:rsidR="000C5EF4" w:rsidRPr="000E2FE9" w:rsidRDefault="000C5EF4" w:rsidP="00250B84">
      <w:pPr>
        <w:pStyle w:val="af7"/>
        <w:numPr>
          <w:ilvl w:val="0"/>
          <w:numId w:val="21"/>
        </w:numPr>
        <w:spacing w:line="360" w:lineRule="auto"/>
        <w:jc w:val="both"/>
        <w:rPr>
          <w:b/>
          <w:sz w:val="24"/>
          <w:szCs w:val="24"/>
          <w:lang w:val="ru-RU"/>
        </w:rPr>
      </w:pPr>
      <w:r w:rsidRPr="000E2FE9">
        <w:rPr>
          <w:rFonts w:ascii="Times New Roman" w:hAnsi="Times New Roman"/>
          <w:sz w:val="24"/>
          <w:szCs w:val="24"/>
          <w:lang w:val="ru-RU"/>
        </w:rPr>
        <w:lastRenderedPageBreak/>
        <w:t>Епифанов В.А. Лечебная физическая культура и массаж: учебник.-2-еизд.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,п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>ерераб.и доп.-М.:ГЭОТАР-Медиа,2014.-528с.</w:t>
      </w:r>
    </w:p>
    <w:p w:rsidR="000C5EF4" w:rsidRPr="00250B84" w:rsidRDefault="000C5EF4" w:rsidP="00250B84">
      <w:pPr>
        <w:pStyle w:val="af7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250B84">
        <w:rPr>
          <w:rFonts w:ascii="Times New Roman" w:hAnsi="Times New Roman"/>
          <w:sz w:val="24"/>
          <w:szCs w:val="24"/>
          <w:lang w:val="ru-RU"/>
        </w:rPr>
        <w:t xml:space="preserve">Барчуков И.С. Теория и методика физического воспитания и спорта: учебник.- </w:t>
      </w:r>
      <w:r w:rsidRPr="00250B84">
        <w:rPr>
          <w:rFonts w:ascii="Times New Roman" w:hAnsi="Times New Roman"/>
          <w:sz w:val="24"/>
          <w:szCs w:val="24"/>
        </w:rPr>
        <w:t xml:space="preserve">2 –е </w:t>
      </w:r>
      <w:proofErr w:type="spellStart"/>
      <w:r w:rsidRPr="00250B84">
        <w:rPr>
          <w:rFonts w:ascii="Times New Roman" w:hAnsi="Times New Roman"/>
          <w:sz w:val="24"/>
          <w:szCs w:val="24"/>
        </w:rPr>
        <w:t>изд</w:t>
      </w:r>
      <w:proofErr w:type="spellEnd"/>
      <w:r w:rsidRPr="00250B84">
        <w:rPr>
          <w:rFonts w:ascii="Times New Roman" w:hAnsi="Times New Roman"/>
          <w:sz w:val="24"/>
          <w:szCs w:val="24"/>
        </w:rPr>
        <w:t>., стер.- М.: КНОРУС,2012.-368с.</w:t>
      </w:r>
    </w:p>
    <w:p w:rsidR="00A82B85" w:rsidRPr="000E2FE9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E2FE9">
        <w:rPr>
          <w:rFonts w:ascii="Times New Roman" w:hAnsi="Times New Roman"/>
          <w:sz w:val="24"/>
          <w:szCs w:val="24"/>
          <w:lang w:val="ru-RU"/>
        </w:rPr>
        <w:t>Третьякова Н.В. Теория и методика оздоровительной физкультуры: учебное пособие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.-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>М.: Спорт,2016.-280с.</w:t>
      </w:r>
    </w:p>
    <w:p w:rsidR="00A82B85" w:rsidRPr="00A82B85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2FE9">
        <w:rPr>
          <w:rFonts w:ascii="Times New Roman" w:hAnsi="Times New Roman"/>
          <w:sz w:val="24"/>
          <w:szCs w:val="24"/>
          <w:lang w:val="ru-RU"/>
        </w:rPr>
        <w:t xml:space="preserve">Гуревич И.А. Физическая культура и здоровье. 300 </w:t>
      </w: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соревновательн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о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>-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 xml:space="preserve"> игровых заданий: : учебно-метод. </w:t>
      </w:r>
      <w:r w:rsidRPr="00A82B85">
        <w:rPr>
          <w:rFonts w:ascii="Times New Roman" w:hAnsi="Times New Roman"/>
          <w:sz w:val="24"/>
          <w:szCs w:val="24"/>
        </w:rPr>
        <w:t>Пособие.-Минск.высш.школа,2011.-349с ил.http//znanium.com</w:t>
      </w:r>
    </w:p>
    <w:p w:rsidR="00A82B85" w:rsidRPr="00A82B85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82B85">
        <w:rPr>
          <w:rFonts w:ascii="Times New Roman" w:hAnsi="Times New Roman"/>
          <w:sz w:val="24"/>
          <w:szCs w:val="24"/>
          <w:lang w:val="ru-RU"/>
        </w:rPr>
        <w:t>Булгаков Н.Ж. Плавание: учебник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 xml:space="preserve">-М.: НИЦ ИНФРА-М,2017.-290с </w:t>
      </w:r>
      <w:r w:rsidRPr="00A82B85">
        <w:rPr>
          <w:rFonts w:ascii="Times New Roman" w:hAnsi="Times New Roman"/>
          <w:sz w:val="24"/>
          <w:szCs w:val="24"/>
        </w:rPr>
        <w:t>http</w:t>
      </w:r>
      <w:r w:rsidRPr="00A82B85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A82B85">
        <w:rPr>
          <w:rFonts w:ascii="Times New Roman" w:hAnsi="Times New Roman"/>
          <w:sz w:val="24"/>
          <w:szCs w:val="24"/>
        </w:rPr>
        <w:t>znanium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</w:t>
      </w:r>
      <w:r w:rsidRPr="00A82B85">
        <w:rPr>
          <w:rFonts w:ascii="Times New Roman" w:hAnsi="Times New Roman"/>
          <w:sz w:val="24"/>
          <w:szCs w:val="24"/>
        </w:rPr>
        <w:t>com</w:t>
      </w:r>
    </w:p>
    <w:p w:rsidR="00A82B85" w:rsidRPr="00A82B85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82B85">
        <w:rPr>
          <w:rFonts w:ascii="Times New Roman" w:hAnsi="Times New Roman"/>
          <w:sz w:val="24"/>
          <w:szCs w:val="24"/>
          <w:lang w:val="ru-RU"/>
        </w:rPr>
        <w:t>Чертов Н.В. Комплекс тестовых заданий по теории и методике избранного вида спо</w:t>
      </w:r>
      <w:r w:rsidRPr="00A82B85">
        <w:rPr>
          <w:rFonts w:ascii="Times New Roman" w:hAnsi="Times New Roman"/>
          <w:sz w:val="24"/>
          <w:szCs w:val="24"/>
          <w:lang w:val="ru-RU"/>
        </w:rPr>
        <w:t>р</w:t>
      </w:r>
      <w:r w:rsidRPr="00A82B85">
        <w:rPr>
          <w:rFonts w:ascii="Times New Roman" w:hAnsi="Times New Roman"/>
          <w:sz w:val="24"/>
          <w:szCs w:val="24"/>
          <w:lang w:val="ru-RU"/>
        </w:rPr>
        <w:t>т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а(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 xml:space="preserve">плавание): учебное пособие.-Ростов-на-Дону: изд-воЮФУ,2012.-136с. </w:t>
      </w:r>
      <w:r w:rsidRPr="00A82B85">
        <w:rPr>
          <w:rFonts w:ascii="Times New Roman" w:hAnsi="Times New Roman"/>
          <w:sz w:val="24"/>
          <w:szCs w:val="24"/>
        </w:rPr>
        <w:t>http</w:t>
      </w:r>
      <w:r w:rsidRPr="00A82B85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A82B85">
        <w:rPr>
          <w:rFonts w:ascii="Times New Roman" w:hAnsi="Times New Roman"/>
          <w:sz w:val="24"/>
          <w:szCs w:val="24"/>
        </w:rPr>
        <w:t>znanium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</w:t>
      </w:r>
      <w:r w:rsidRPr="00A82B85">
        <w:rPr>
          <w:rFonts w:ascii="Times New Roman" w:hAnsi="Times New Roman"/>
          <w:sz w:val="24"/>
          <w:szCs w:val="24"/>
        </w:rPr>
        <w:t>com</w:t>
      </w:r>
      <w:r w:rsidRPr="00A82B85">
        <w:rPr>
          <w:rFonts w:ascii="Times New Roman" w:hAnsi="Times New Roman"/>
          <w:sz w:val="24"/>
          <w:szCs w:val="24"/>
          <w:lang w:val="ru-RU"/>
        </w:rPr>
        <w:t xml:space="preserve">Чертов Н.В. </w:t>
      </w:r>
    </w:p>
    <w:p w:rsidR="00A82B85" w:rsidRPr="000E2FE9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E2FE9">
        <w:rPr>
          <w:rFonts w:ascii="Times New Roman" w:hAnsi="Times New Roman"/>
          <w:sz w:val="24"/>
          <w:szCs w:val="24"/>
          <w:lang w:val="ru-RU"/>
        </w:rPr>
        <w:t>Петрова Н.Л. Плавание: Начальное обучение с видеокурсом: пособие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.-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>М.: Человек,20123.-148с.</w:t>
      </w:r>
    </w:p>
    <w:p w:rsidR="00A82B85" w:rsidRPr="00A82B85" w:rsidRDefault="00A82B85" w:rsidP="00250B84">
      <w:pPr>
        <w:pStyle w:val="af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2B85">
        <w:rPr>
          <w:rFonts w:ascii="Times New Roman" w:hAnsi="Times New Roman"/>
          <w:sz w:val="24"/>
          <w:szCs w:val="24"/>
        </w:rPr>
        <w:t>http//znanium.com</w:t>
      </w:r>
    </w:p>
    <w:p w:rsidR="00A82B85" w:rsidRPr="000E2FE9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E2FE9">
        <w:rPr>
          <w:rFonts w:ascii="Times New Roman" w:hAnsi="Times New Roman"/>
          <w:sz w:val="24"/>
          <w:szCs w:val="24"/>
          <w:lang w:val="ru-RU"/>
        </w:rPr>
        <w:t>Чертов Н.В. Теория и методика плавания: учебник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.-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>Ростов-на-Дону: Из-во ЮФУ,2011.-452с.</w:t>
      </w:r>
    </w:p>
    <w:p w:rsidR="00A82B85" w:rsidRPr="00A82B85" w:rsidRDefault="00A82B85" w:rsidP="00250B84">
      <w:pPr>
        <w:pStyle w:val="af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2B85">
        <w:rPr>
          <w:rFonts w:ascii="Times New Roman" w:hAnsi="Times New Roman"/>
          <w:sz w:val="24"/>
          <w:szCs w:val="24"/>
        </w:rPr>
        <w:t>http//znanium.com</w:t>
      </w:r>
    </w:p>
    <w:p w:rsidR="00A82B85" w:rsidRPr="00A82B85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2FE9">
        <w:rPr>
          <w:rFonts w:ascii="Times New Roman" w:hAnsi="Times New Roman"/>
          <w:sz w:val="24"/>
          <w:szCs w:val="24"/>
          <w:lang w:val="ru-RU"/>
        </w:rPr>
        <w:t>Марков К.К. Техника современного волейбол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а(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 xml:space="preserve"> электронный ресурс).- </w:t>
      </w:r>
      <w:proofErr w:type="spellStart"/>
      <w:r w:rsidRPr="00A82B85">
        <w:rPr>
          <w:rFonts w:ascii="Times New Roman" w:hAnsi="Times New Roman"/>
          <w:sz w:val="24"/>
          <w:szCs w:val="24"/>
        </w:rPr>
        <w:t>Красноярск</w:t>
      </w:r>
      <w:proofErr w:type="spellEnd"/>
      <w:r w:rsidRPr="00A82B8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82B85">
        <w:rPr>
          <w:rFonts w:ascii="Times New Roman" w:hAnsi="Times New Roman"/>
          <w:sz w:val="24"/>
          <w:szCs w:val="24"/>
        </w:rPr>
        <w:t>Сиб</w:t>
      </w:r>
      <w:proofErr w:type="spellEnd"/>
      <w:r w:rsidRPr="00A82B8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82B85">
        <w:rPr>
          <w:rFonts w:ascii="Times New Roman" w:hAnsi="Times New Roman"/>
          <w:sz w:val="24"/>
          <w:szCs w:val="24"/>
        </w:rPr>
        <w:t>Федер</w:t>
      </w:r>
      <w:proofErr w:type="spellEnd"/>
      <w:r w:rsidRPr="00A82B85">
        <w:rPr>
          <w:rFonts w:ascii="Times New Roman" w:hAnsi="Times New Roman"/>
          <w:sz w:val="24"/>
          <w:szCs w:val="24"/>
        </w:rPr>
        <w:t>. Ун-т,2013.-220с.http//znanium.com</w:t>
      </w:r>
    </w:p>
    <w:p w:rsidR="00A82B85" w:rsidRPr="00EB56DD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sz w:val="24"/>
          <w:szCs w:val="24"/>
          <w:lang w:val="ru-RU"/>
        </w:rPr>
      </w:pPr>
      <w:proofErr w:type="spellStart"/>
      <w:r w:rsidRPr="00250B84">
        <w:rPr>
          <w:rFonts w:ascii="Times New Roman" w:hAnsi="Times New Roman"/>
          <w:sz w:val="24"/>
          <w:szCs w:val="24"/>
          <w:lang w:val="ru-RU"/>
        </w:rPr>
        <w:t>Рыцарева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 xml:space="preserve"> В.В. Волейбол: теория и </w:t>
      </w:r>
      <w:proofErr w:type="spellStart"/>
      <w:r w:rsidRPr="00250B84">
        <w:rPr>
          <w:rFonts w:ascii="Times New Roman" w:hAnsi="Times New Roman"/>
          <w:sz w:val="24"/>
          <w:szCs w:val="24"/>
          <w:lang w:val="ru-RU"/>
        </w:rPr>
        <w:t>практика</w:t>
      </w:r>
      <w:proofErr w:type="gramStart"/>
      <w:r w:rsidRPr="00250B84">
        <w:rPr>
          <w:rFonts w:ascii="Times New Roman" w:hAnsi="Times New Roman"/>
          <w:sz w:val="24"/>
          <w:szCs w:val="24"/>
          <w:lang w:val="ru-RU"/>
        </w:rPr>
        <w:t>:у</w:t>
      </w:r>
      <w:proofErr w:type="gramEnd"/>
      <w:r w:rsidRPr="00250B84">
        <w:rPr>
          <w:rFonts w:ascii="Times New Roman" w:hAnsi="Times New Roman"/>
          <w:sz w:val="24"/>
          <w:szCs w:val="24"/>
          <w:lang w:val="ru-RU"/>
        </w:rPr>
        <w:t>чебник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>.- М.: Спорт,2016.-456с.</w:t>
      </w:r>
      <w:r w:rsidRPr="00250B84">
        <w:rPr>
          <w:rFonts w:ascii="Times New Roman" w:hAnsi="Times New Roman"/>
          <w:sz w:val="24"/>
          <w:szCs w:val="24"/>
        </w:rPr>
        <w:t>http</w:t>
      </w:r>
      <w:r w:rsidRPr="00250B84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250B84">
        <w:rPr>
          <w:rFonts w:ascii="Times New Roman" w:hAnsi="Times New Roman"/>
          <w:sz w:val="24"/>
          <w:szCs w:val="24"/>
        </w:rPr>
        <w:t>znanium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>.</w:t>
      </w:r>
      <w:r w:rsidRPr="00250B84">
        <w:rPr>
          <w:rFonts w:ascii="Times New Roman" w:hAnsi="Times New Roman"/>
          <w:sz w:val="24"/>
          <w:szCs w:val="24"/>
        </w:rPr>
        <w:t>com</w:t>
      </w:r>
    </w:p>
    <w:p w:rsidR="00A82B85" w:rsidRPr="00250B84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sz w:val="24"/>
          <w:szCs w:val="24"/>
          <w:lang w:val="ru-RU"/>
        </w:rPr>
      </w:pPr>
      <w:proofErr w:type="spellStart"/>
      <w:r w:rsidRPr="00250B84">
        <w:rPr>
          <w:rFonts w:ascii="Times New Roman" w:hAnsi="Times New Roman"/>
          <w:sz w:val="24"/>
          <w:szCs w:val="24"/>
          <w:lang w:val="ru-RU"/>
        </w:rPr>
        <w:t>Роузли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 xml:space="preserve"> Баскетбол чемпионов: основы:пособие.-М.:Человек,2014.-272с.</w:t>
      </w:r>
      <w:r w:rsidRPr="00250B84">
        <w:rPr>
          <w:rFonts w:ascii="Times New Roman" w:hAnsi="Times New Roman"/>
          <w:sz w:val="24"/>
          <w:szCs w:val="24"/>
        </w:rPr>
        <w:t>http</w:t>
      </w:r>
      <w:r w:rsidRPr="00250B84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250B84">
        <w:rPr>
          <w:rFonts w:ascii="Times New Roman" w:hAnsi="Times New Roman"/>
          <w:sz w:val="24"/>
          <w:szCs w:val="24"/>
        </w:rPr>
        <w:t>znanium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>.</w:t>
      </w:r>
      <w:r w:rsidRPr="00250B84">
        <w:rPr>
          <w:rFonts w:ascii="Times New Roman" w:hAnsi="Times New Roman"/>
          <w:sz w:val="24"/>
          <w:szCs w:val="24"/>
        </w:rPr>
        <w:t>com</w:t>
      </w:r>
    </w:p>
    <w:p w:rsidR="00A82B85" w:rsidRPr="000E2FE9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Жданкина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 Е.Ф. Физическая культура. Лыжная подготовка: </w:t>
      </w: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Учеб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.п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>особие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 для СПО.-М.Юрайт.-125с</w:t>
      </w:r>
    </w:p>
    <w:p w:rsidR="00A82B85" w:rsidRPr="00250B84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250B84">
        <w:rPr>
          <w:rFonts w:ascii="Times New Roman" w:hAnsi="Times New Roman"/>
          <w:sz w:val="24"/>
          <w:szCs w:val="24"/>
          <w:lang w:val="ru-RU"/>
        </w:rPr>
        <w:t xml:space="preserve">Мелентьева Н.Н. Обучение классическим лыжным </w:t>
      </w:r>
      <w:proofErr w:type="spellStart"/>
      <w:r w:rsidRPr="00250B84">
        <w:rPr>
          <w:rFonts w:ascii="Times New Roman" w:hAnsi="Times New Roman"/>
          <w:sz w:val="24"/>
          <w:szCs w:val="24"/>
          <w:lang w:val="ru-RU"/>
        </w:rPr>
        <w:t>ходам</w:t>
      </w:r>
      <w:proofErr w:type="gramStart"/>
      <w:r w:rsidRPr="00250B84">
        <w:rPr>
          <w:rFonts w:ascii="Times New Roman" w:hAnsi="Times New Roman"/>
          <w:sz w:val="24"/>
          <w:szCs w:val="24"/>
          <w:lang w:val="ru-RU"/>
        </w:rPr>
        <w:t>:у</w:t>
      </w:r>
      <w:proofErr w:type="gramEnd"/>
      <w:r w:rsidRPr="00250B84">
        <w:rPr>
          <w:rFonts w:ascii="Times New Roman" w:hAnsi="Times New Roman"/>
          <w:sz w:val="24"/>
          <w:szCs w:val="24"/>
          <w:lang w:val="ru-RU"/>
        </w:rPr>
        <w:t>чебно-методическое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 xml:space="preserve"> пособие.- </w:t>
      </w:r>
      <w:r w:rsidRPr="00250B84">
        <w:rPr>
          <w:rFonts w:ascii="Times New Roman" w:hAnsi="Times New Roman"/>
          <w:sz w:val="24"/>
          <w:szCs w:val="24"/>
        </w:rPr>
        <w:t>М.: Спорт,2016.-216с.http//znanium.com</w:t>
      </w:r>
    </w:p>
    <w:p w:rsidR="00A82B85" w:rsidRPr="00A82B85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82B85">
        <w:rPr>
          <w:rFonts w:ascii="Times New Roman" w:hAnsi="Times New Roman"/>
          <w:sz w:val="24"/>
          <w:szCs w:val="24"/>
          <w:lang w:val="ru-RU"/>
        </w:rPr>
        <w:t xml:space="preserve">Кузнецов А.А.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Футбол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.Н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>астольная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книга детского тренера 1этап( 8-10 лет):методическое п</w:t>
      </w:r>
      <w:r w:rsidRPr="00A82B85">
        <w:rPr>
          <w:rFonts w:ascii="Times New Roman" w:hAnsi="Times New Roman"/>
          <w:sz w:val="24"/>
          <w:szCs w:val="24"/>
          <w:lang w:val="ru-RU"/>
        </w:rPr>
        <w:t>о</w:t>
      </w:r>
      <w:r w:rsidRPr="00A82B85">
        <w:rPr>
          <w:rFonts w:ascii="Times New Roman" w:hAnsi="Times New Roman"/>
          <w:sz w:val="24"/>
          <w:szCs w:val="24"/>
          <w:lang w:val="ru-RU"/>
        </w:rPr>
        <w:t>собие.-М :Человек,2007,-112с.</w:t>
      </w:r>
      <w:r w:rsidRPr="00A82B85">
        <w:rPr>
          <w:rFonts w:ascii="Times New Roman" w:hAnsi="Times New Roman"/>
          <w:sz w:val="24"/>
          <w:szCs w:val="24"/>
        </w:rPr>
        <w:t>http</w:t>
      </w:r>
      <w:r w:rsidRPr="00A82B85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A82B85">
        <w:rPr>
          <w:rFonts w:ascii="Times New Roman" w:hAnsi="Times New Roman"/>
          <w:sz w:val="24"/>
          <w:szCs w:val="24"/>
        </w:rPr>
        <w:t>znanium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</w:t>
      </w:r>
      <w:r w:rsidRPr="00A82B85">
        <w:rPr>
          <w:rFonts w:ascii="Times New Roman" w:hAnsi="Times New Roman"/>
          <w:sz w:val="24"/>
          <w:szCs w:val="24"/>
        </w:rPr>
        <w:t>com</w:t>
      </w:r>
    </w:p>
    <w:p w:rsidR="00A82B85" w:rsidRPr="00A82B85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ГубаВ.Л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 Теория и методика футбола:учебник.-М:Спорт,2015.-568с.</w:t>
      </w:r>
      <w:r w:rsidRPr="00A82B85">
        <w:rPr>
          <w:rFonts w:ascii="Times New Roman" w:hAnsi="Times New Roman"/>
          <w:sz w:val="24"/>
          <w:szCs w:val="24"/>
        </w:rPr>
        <w:t>http</w:t>
      </w:r>
      <w:r w:rsidRPr="00A82B85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A82B85">
        <w:rPr>
          <w:rFonts w:ascii="Times New Roman" w:hAnsi="Times New Roman"/>
          <w:sz w:val="24"/>
          <w:szCs w:val="24"/>
        </w:rPr>
        <w:t>znanium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</w:t>
      </w:r>
      <w:r w:rsidRPr="00A82B85">
        <w:rPr>
          <w:rFonts w:ascii="Times New Roman" w:hAnsi="Times New Roman"/>
          <w:sz w:val="24"/>
          <w:szCs w:val="24"/>
        </w:rPr>
        <w:t>com</w:t>
      </w:r>
    </w:p>
    <w:p w:rsidR="00A82B85" w:rsidRPr="000E2FE9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E2FE9">
        <w:rPr>
          <w:rFonts w:ascii="Times New Roman" w:hAnsi="Times New Roman"/>
          <w:sz w:val="24"/>
          <w:szCs w:val="24"/>
          <w:lang w:val="ru-RU"/>
        </w:rPr>
        <w:t>Елагин А.В. Футбол: В3томах.- М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:Ч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>еловек,2012.-848с.</w:t>
      </w:r>
      <w:r w:rsidRPr="00A82B85">
        <w:rPr>
          <w:rFonts w:ascii="Times New Roman" w:hAnsi="Times New Roman"/>
          <w:sz w:val="24"/>
          <w:szCs w:val="24"/>
        </w:rPr>
        <w:t>http</w:t>
      </w:r>
      <w:r w:rsidRPr="000E2FE9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A82B85">
        <w:rPr>
          <w:rFonts w:ascii="Times New Roman" w:hAnsi="Times New Roman"/>
          <w:sz w:val="24"/>
          <w:szCs w:val="24"/>
        </w:rPr>
        <w:t>znanium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>.</w:t>
      </w:r>
      <w:r w:rsidRPr="00A82B85">
        <w:rPr>
          <w:rFonts w:ascii="Times New Roman" w:hAnsi="Times New Roman"/>
          <w:sz w:val="24"/>
          <w:szCs w:val="24"/>
        </w:rPr>
        <w:t>com</w:t>
      </w:r>
    </w:p>
    <w:p w:rsidR="00A82B85" w:rsidRPr="00A82B85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82B85">
        <w:rPr>
          <w:rFonts w:ascii="Times New Roman" w:hAnsi="Times New Roman"/>
          <w:sz w:val="24"/>
          <w:szCs w:val="24"/>
          <w:lang w:val="ru-RU"/>
        </w:rPr>
        <w:t xml:space="preserve">Забелина Л.Г. Легкая атлетика.-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Новосиб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.: НГУ,2010.-58с </w:t>
      </w:r>
      <w:r w:rsidRPr="00A82B85">
        <w:rPr>
          <w:rFonts w:ascii="Times New Roman" w:hAnsi="Times New Roman"/>
          <w:sz w:val="24"/>
          <w:szCs w:val="24"/>
        </w:rPr>
        <w:t>http</w:t>
      </w:r>
      <w:r w:rsidRPr="00A82B85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A82B85">
        <w:rPr>
          <w:rFonts w:ascii="Times New Roman" w:hAnsi="Times New Roman"/>
          <w:sz w:val="24"/>
          <w:szCs w:val="24"/>
        </w:rPr>
        <w:t>znanium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</w:t>
      </w:r>
      <w:r w:rsidRPr="00A82B85">
        <w:rPr>
          <w:rFonts w:ascii="Times New Roman" w:hAnsi="Times New Roman"/>
          <w:sz w:val="24"/>
          <w:szCs w:val="24"/>
        </w:rPr>
        <w:t>com</w:t>
      </w:r>
    </w:p>
    <w:p w:rsidR="00A82B85" w:rsidRPr="000E2FE9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E2FE9">
        <w:rPr>
          <w:rFonts w:ascii="Times New Roman" w:hAnsi="Times New Roman"/>
          <w:sz w:val="24"/>
          <w:szCs w:val="24"/>
          <w:lang w:val="ru-RU"/>
        </w:rPr>
        <w:t>Врублевский Е.П. Легкая атлетика: основы знаний: учебное пособие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.-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>М:Спорт,2016.-240с</w:t>
      </w:r>
    </w:p>
    <w:p w:rsidR="00A82B85" w:rsidRPr="00A82B85" w:rsidRDefault="00A82B85" w:rsidP="00250B84">
      <w:pPr>
        <w:pStyle w:val="af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2B85">
        <w:rPr>
          <w:rFonts w:ascii="Times New Roman" w:hAnsi="Times New Roman"/>
          <w:sz w:val="24"/>
          <w:szCs w:val="24"/>
        </w:rPr>
        <w:t>http//znanium.com</w:t>
      </w:r>
    </w:p>
    <w:p w:rsidR="00A82B85" w:rsidRPr="00EB56DD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sz w:val="24"/>
          <w:szCs w:val="24"/>
          <w:lang w:val="ru-RU"/>
        </w:rPr>
      </w:pPr>
      <w:r w:rsidRPr="00250B84">
        <w:rPr>
          <w:rFonts w:ascii="Times New Roman" w:hAnsi="Times New Roman"/>
          <w:sz w:val="24"/>
          <w:szCs w:val="24"/>
          <w:lang w:val="ru-RU"/>
        </w:rPr>
        <w:t xml:space="preserve">Орлов Р.В. Легкая атлетика: энциклопедия.- М: Олимпия </w:t>
      </w:r>
      <w:proofErr w:type="gramStart"/>
      <w:r w:rsidRPr="00250B84">
        <w:rPr>
          <w:rFonts w:ascii="Times New Roman" w:hAnsi="Times New Roman"/>
          <w:sz w:val="24"/>
          <w:szCs w:val="24"/>
          <w:lang w:val="ru-RU"/>
        </w:rPr>
        <w:t>Пр</w:t>
      </w:r>
      <w:proofErr w:type="gramEnd"/>
      <w:r w:rsidRPr="00250B84">
        <w:rPr>
          <w:rFonts w:ascii="Times New Roman" w:hAnsi="Times New Roman"/>
          <w:sz w:val="24"/>
          <w:szCs w:val="24"/>
          <w:lang w:val="ru-RU"/>
        </w:rPr>
        <w:t>,2006.-527с.</w:t>
      </w:r>
      <w:r w:rsidRPr="00250B84">
        <w:rPr>
          <w:rFonts w:ascii="Times New Roman" w:hAnsi="Times New Roman"/>
          <w:sz w:val="24"/>
          <w:szCs w:val="24"/>
        </w:rPr>
        <w:t>http</w:t>
      </w:r>
      <w:r w:rsidRPr="00250B84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250B84">
        <w:rPr>
          <w:rFonts w:ascii="Times New Roman" w:hAnsi="Times New Roman"/>
          <w:sz w:val="24"/>
          <w:szCs w:val="24"/>
        </w:rPr>
        <w:t>znanium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>.</w:t>
      </w:r>
      <w:r w:rsidRPr="00250B84">
        <w:rPr>
          <w:rFonts w:ascii="Times New Roman" w:hAnsi="Times New Roman"/>
          <w:sz w:val="24"/>
          <w:szCs w:val="24"/>
        </w:rPr>
        <w:t>com</w:t>
      </w:r>
    </w:p>
    <w:p w:rsidR="00A82B85" w:rsidRPr="00250B84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250B84">
        <w:rPr>
          <w:rFonts w:ascii="Times New Roman" w:hAnsi="Times New Roman"/>
          <w:sz w:val="24"/>
          <w:szCs w:val="24"/>
          <w:lang w:val="ru-RU"/>
        </w:rPr>
        <w:t>Миронов В.М. Гимнастика Методика преподавания: Учебник</w:t>
      </w:r>
      <w:proofErr w:type="gramStart"/>
      <w:r w:rsidRPr="00250B84">
        <w:rPr>
          <w:rFonts w:ascii="Times New Roman" w:hAnsi="Times New Roman"/>
          <w:sz w:val="24"/>
          <w:szCs w:val="24"/>
          <w:lang w:val="ru-RU"/>
        </w:rPr>
        <w:t>.-</w:t>
      </w:r>
      <w:proofErr w:type="gramEnd"/>
      <w:r w:rsidRPr="00250B84">
        <w:rPr>
          <w:rFonts w:ascii="Times New Roman" w:hAnsi="Times New Roman"/>
          <w:sz w:val="24"/>
          <w:szCs w:val="24"/>
          <w:lang w:val="ru-RU"/>
        </w:rPr>
        <w:t xml:space="preserve">М.: Нов. Знание, НИЦ Инфра-М,2013.-335с </w:t>
      </w:r>
      <w:proofErr w:type="spellStart"/>
      <w:r w:rsidRPr="00250B84">
        <w:rPr>
          <w:rFonts w:ascii="Times New Roman" w:hAnsi="Times New Roman"/>
          <w:sz w:val="24"/>
          <w:szCs w:val="24"/>
        </w:rPr>
        <w:t>ttp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250B84">
        <w:rPr>
          <w:rFonts w:ascii="Times New Roman" w:hAnsi="Times New Roman"/>
          <w:sz w:val="24"/>
          <w:szCs w:val="24"/>
        </w:rPr>
        <w:t>znanium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>.</w:t>
      </w:r>
      <w:r w:rsidRPr="00250B84">
        <w:rPr>
          <w:rFonts w:ascii="Times New Roman" w:hAnsi="Times New Roman"/>
          <w:sz w:val="24"/>
          <w:szCs w:val="24"/>
        </w:rPr>
        <w:t>com</w:t>
      </w:r>
    </w:p>
    <w:p w:rsidR="00A82B85" w:rsidRPr="00EB56DD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sz w:val="24"/>
          <w:szCs w:val="24"/>
          <w:lang w:val="ru-RU"/>
        </w:rPr>
      </w:pPr>
      <w:proofErr w:type="spellStart"/>
      <w:r w:rsidRPr="00250B84">
        <w:rPr>
          <w:rFonts w:ascii="Times New Roman" w:hAnsi="Times New Roman"/>
          <w:sz w:val="24"/>
          <w:szCs w:val="24"/>
          <w:lang w:val="ru-RU"/>
        </w:rPr>
        <w:lastRenderedPageBreak/>
        <w:t>Таранова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 xml:space="preserve"> И.В. Туризм. Введение в туризм.- Ставрополь: АГРУС Ставропольского гос. Ун-та,2013.-396с </w:t>
      </w:r>
      <w:r w:rsidRPr="00250B84">
        <w:rPr>
          <w:rFonts w:ascii="Times New Roman" w:hAnsi="Times New Roman"/>
          <w:sz w:val="24"/>
          <w:szCs w:val="24"/>
        </w:rPr>
        <w:t>http</w:t>
      </w:r>
      <w:r w:rsidRPr="00250B84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250B84">
        <w:rPr>
          <w:rFonts w:ascii="Times New Roman" w:hAnsi="Times New Roman"/>
          <w:sz w:val="24"/>
          <w:szCs w:val="24"/>
        </w:rPr>
        <w:t>znanium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>.</w:t>
      </w:r>
      <w:r w:rsidRPr="00250B84">
        <w:rPr>
          <w:rFonts w:ascii="Times New Roman" w:hAnsi="Times New Roman"/>
          <w:sz w:val="24"/>
          <w:szCs w:val="24"/>
        </w:rPr>
        <w:t>com</w:t>
      </w:r>
    </w:p>
    <w:p w:rsidR="00A82B85" w:rsidRPr="00A82B85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82B85">
        <w:rPr>
          <w:rFonts w:ascii="Times New Roman" w:hAnsi="Times New Roman"/>
          <w:sz w:val="24"/>
          <w:szCs w:val="24"/>
          <w:lang w:val="ru-RU"/>
        </w:rPr>
        <w:t>Николаев И.В. Основы техники и методики обучения теннису: учебное пособие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.-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 xml:space="preserve">М: МПГУ,2012.-60с </w:t>
      </w:r>
      <w:r w:rsidRPr="00A82B85">
        <w:rPr>
          <w:rFonts w:ascii="Times New Roman" w:hAnsi="Times New Roman"/>
          <w:sz w:val="24"/>
          <w:szCs w:val="24"/>
        </w:rPr>
        <w:t>http</w:t>
      </w:r>
      <w:r w:rsidRPr="00A82B85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A82B85">
        <w:rPr>
          <w:rFonts w:ascii="Times New Roman" w:hAnsi="Times New Roman"/>
          <w:sz w:val="24"/>
          <w:szCs w:val="24"/>
        </w:rPr>
        <w:t>znanium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</w:t>
      </w:r>
      <w:r w:rsidRPr="00A82B85">
        <w:rPr>
          <w:rFonts w:ascii="Times New Roman" w:hAnsi="Times New Roman"/>
          <w:sz w:val="24"/>
          <w:szCs w:val="24"/>
        </w:rPr>
        <w:t>com</w:t>
      </w:r>
    </w:p>
    <w:p w:rsidR="00A82B85" w:rsidRPr="00A82B85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2FE9">
        <w:rPr>
          <w:rFonts w:ascii="Times New Roman" w:hAnsi="Times New Roman"/>
          <w:sz w:val="24"/>
          <w:szCs w:val="24"/>
          <w:lang w:val="ru-RU"/>
        </w:rPr>
        <w:t xml:space="preserve">Жданов В.Ю. Настольный </w:t>
      </w: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теннис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.О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>бучение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 за 5 шагов: учебное пособие.- </w:t>
      </w:r>
      <w:r w:rsidRPr="00A82B85">
        <w:rPr>
          <w:rFonts w:ascii="Times New Roman" w:hAnsi="Times New Roman"/>
          <w:sz w:val="24"/>
          <w:szCs w:val="24"/>
        </w:rPr>
        <w:t>М.: Спорт,2015.-128с.</w:t>
      </w:r>
    </w:p>
    <w:p w:rsidR="00A82B85" w:rsidRPr="00A82B85" w:rsidRDefault="00A82B85" w:rsidP="00250B84">
      <w:pPr>
        <w:pStyle w:val="af7"/>
        <w:spacing w:line="360" w:lineRule="auto"/>
        <w:jc w:val="both"/>
        <w:rPr>
          <w:sz w:val="24"/>
          <w:szCs w:val="24"/>
        </w:rPr>
      </w:pPr>
      <w:r w:rsidRPr="00A82B85">
        <w:rPr>
          <w:rFonts w:ascii="Times New Roman" w:hAnsi="Times New Roman"/>
          <w:sz w:val="24"/>
          <w:szCs w:val="24"/>
        </w:rPr>
        <w:t>http//znanium.com</w:t>
      </w:r>
    </w:p>
    <w:p w:rsidR="00A82B85" w:rsidRPr="00250B84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Братановский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 С.Н. Государство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 xml:space="preserve">право и спорт.-М: Государство, право и спорт.- </w:t>
      </w:r>
      <w:r w:rsidRPr="00250B84">
        <w:rPr>
          <w:rFonts w:ascii="Times New Roman" w:hAnsi="Times New Roman"/>
          <w:sz w:val="24"/>
          <w:szCs w:val="24"/>
          <w:lang w:val="ru-RU"/>
        </w:rPr>
        <w:t>М: Риор,2013.-229с</w:t>
      </w:r>
      <w:r w:rsidRPr="00A82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82B85">
        <w:rPr>
          <w:rFonts w:ascii="Times New Roman" w:hAnsi="Times New Roman"/>
          <w:sz w:val="24"/>
          <w:szCs w:val="24"/>
        </w:rPr>
        <w:t>http</w:t>
      </w:r>
      <w:r w:rsidRPr="00250B84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A82B85">
        <w:rPr>
          <w:rFonts w:ascii="Times New Roman" w:hAnsi="Times New Roman"/>
          <w:sz w:val="24"/>
          <w:szCs w:val="24"/>
        </w:rPr>
        <w:t>znanium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>.</w:t>
      </w:r>
      <w:r w:rsidRPr="00A82B85">
        <w:rPr>
          <w:rFonts w:ascii="Times New Roman" w:hAnsi="Times New Roman"/>
          <w:sz w:val="24"/>
          <w:szCs w:val="24"/>
        </w:rPr>
        <w:t>com</w:t>
      </w:r>
    </w:p>
    <w:p w:rsidR="00A82B85" w:rsidRPr="00250B84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250B84">
        <w:rPr>
          <w:rFonts w:ascii="Times New Roman" w:hAnsi="Times New Roman"/>
          <w:sz w:val="24"/>
          <w:szCs w:val="24"/>
          <w:lang w:val="ru-RU"/>
        </w:rPr>
        <w:t xml:space="preserve">Серженко Е.В. Фитнес – аэробика: учебно-методическое пособие для студентов.- </w:t>
      </w:r>
      <w:proofErr w:type="spellStart"/>
      <w:r w:rsidRPr="00250B84">
        <w:rPr>
          <w:rFonts w:ascii="Times New Roman" w:hAnsi="Times New Roman"/>
          <w:sz w:val="24"/>
          <w:szCs w:val="24"/>
        </w:rPr>
        <w:t>Волгоград</w:t>
      </w:r>
      <w:proofErr w:type="spellEnd"/>
      <w:r w:rsidRPr="00250B8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50B84">
        <w:rPr>
          <w:rFonts w:ascii="Times New Roman" w:hAnsi="Times New Roman"/>
          <w:sz w:val="24"/>
          <w:szCs w:val="24"/>
        </w:rPr>
        <w:t>Волгоградский</w:t>
      </w:r>
      <w:proofErr w:type="spellEnd"/>
      <w:r w:rsidRPr="00250B84">
        <w:rPr>
          <w:rFonts w:ascii="Times New Roman" w:hAnsi="Times New Roman"/>
          <w:sz w:val="24"/>
          <w:szCs w:val="24"/>
        </w:rPr>
        <w:t xml:space="preserve"> ГАУ.- 2015.-78с</w:t>
      </w:r>
      <w:r w:rsidRPr="00250B8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50B84">
        <w:rPr>
          <w:rFonts w:ascii="Times New Roman" w:hAnsi="Times New Roman"/>
          <w:sz w:val="24"/>
          <w:szCs w:val="24"/>
        </w:rPr>
        <w:t>http//znanium.com</w:t>
      </w:r>
    </w:p>
    <w:p w:rsidR="00A82B85" w:rsidRPr="00A82B85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Вайнер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 Э.Н. Лечебная физическая культура: Учебник.- </w:t>
      </w:r>
      <w:r w:rsidRPr="00A82B85">
        <w:rPr>
          <w:rFonts w:ascii="Times New Roman" w:hAnsi="Times New Roman"/>
          <w:sz w:val="24"/>
          <w:szCs w:val="24"/>
          <w:lang w:val="ru-RU"/>
        </w:rPr>
        <w:t xml:space="preserve">М.Флинта: Наука, 2009.-424с </w:t>
      </w:r>
      <w:r w:rsidRPr="00A82B85">
        <w:rPr>
          <w:rFonts w:ascii="Times New Roman" w:hAnsi="Times New Roman"/>
          <w:sz w:val="24"/>
          <w:szCs w:val="24"/>
        </w:rPr>
        <w:t>http</w:t>
      </w:r>
      <w:r w:rsidRPr="00A82B85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A82B85">
        <w:rPr>
          <w:rFonts w:ascii="Times New Roman" w:hAnsi="Times New Roman"/>
          <w:sz w:val="24"/>
          <w:szCs w:val="24"/>
        </w:rPr>
        <w:t>znanium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</w:t>
      </w:r>
      <w:r w:rsidRPr="00A82B85">
        <w:rPr>
          <w:rFonts w:ascii="Times New Roman" w:hAnsi="Times New Roman"/>
          <w:sz w:val="24"/>
          <w:szCs w:val="24"/>
        </w:rPr>
        <w:t>com</w:t>
      </w:r>
    </w:p>
    <w:p w:rsidR="00A82B85" w:rsidRPr="00EB56DD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sz w:val="24"/>
          <w:szCs w:val="24"/>
          <w:lang w:val="ru-RU"/>
        </w:rPr>
      </w:pPr>
      <w:proofErr w:type="spellStart"/>
      <w:r w:rsidRPr="00250B84">
        <w:rPr>
          <w:rFonts w:ascii="Times New Roman" w:hAnsi="Times New Roman"/>
          <w:sz w:val="24"/>
          <w:szCs w:val="24"/>
          <w:lang w:val="ru-RU"/>
        </w:rPr>
        <w:t>Лукомский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 xml:space="preserve"> И.В. Физиотерапия. Лечебная физкультура. Массаж.</w:t>
      </w:r>
      <w:proofErr w:type="gramStart"/>
      <w:r w:rsidRPr="00250B84">
        <w:rPr>
          <w:rFonts w:ascii="Times New Roman" w:hAnsi="Times New Roman"/>
          <w:sz w:val="24"/>
          <w:szCs w:val="24"/>
          <w:lang w:val="ru-RU"/>
        </w:rPr>
        <w:t>:у</w:t>
      </w:r>
      <w:proofErr w:type="gramEnd"/>
      <w:r w:rsidRPr="00250B84">
        <w:rPr>
          <w:rFonts w:ascii="Times New Roman" w:hAnsi="Times New Roman"/>
          <w:sz w:val="24"/>
          <w:szCs w:val="24"/>
          <w:lang w:val="ru-RU"/>
        </w:rPr>
        <w:t xml:space="preserve">чебник.-3-е </w:t>
      </w:r>
      <w:proofErr w:type="spellStart"/>
      <w:r w:rsidRPr="00250B84">
        <w:rPr>
          <w:rFonts w:ascii="Times New Roman" w:hAnsi="Times New Roman"/>
          <w:sz w:val="24"/>
          <w:szCs w:val="24"/>
          <w:lang w:val="ru-RU"/>
        </w:rPr>
        <w:t>изд.-Минск:Высшая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 xml:space="preserve"> школоа,2010.-384с </w:t>
      </w:r>
      <w:r w:rsidRPr="00250B84">
        <w:rPr>
          <w:rFonts w:ascii="Times New Roman" w:hAnsi="Times New Roman"/>
          <w:sz w:val="24"/>
          <w:szCs w:val="24"/>
        </w:rPr>
        <w:t>http</w:t>
      </w:r>
      <w:r w:rsidRPr="00250B84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250B84">
        <w:rPr>
          <w:rFonts w:ascii="Times New Roman" w:hAnsi="Times New Roman"/>
          <w:sz w:val="24"/>
          <w:szCs w:val="24"/>
        </w:rPr>
        <w:t>znanium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>.</w:t>
      </w:r>
      <w:r w:rsidRPr="00250B84">
        <w:rPr>
          <w:rFonts w:ascii="Times New Roman" w:hAnsi="Times New Roman"/>
          <w:sz w:val="24"/>
          <w:szCs w:val="24"/>
        </w:rPr>
        <w:t>com</w:t>
      </w:r>
    </w:p>
    <w:p w:rsidR="00A82B85" w:rsidRPr="000E2FE9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Кикоть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 В.Я. Физическая культура и физическая подготовка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.-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>М.:Юнити-Дане,2012.-431с</w:t>
      </w:r>
    </w:p>
    <w:p w:rsidR="00A82B85" w:rsidRPr="00A82B85" w:rsidRDefault="00A82B85" w:rsidP="00250B84">
      <w:pPr>
        <w:pStyle w:val="af7"/>
        <w:spacing w:line="360" w:lineRule="auto"/>
        <w:jc w:val="both"/>
        <w:rPr>
          <w:sz w:val="24"/>
          <w:szCs w:val="24"/>
        </w:rPr>
      </w:pPr>
      <w:r w:rsidRPr="00A82B85">
        <w:rPr>
          <w:rFonts w:ascii="Times New Roman" w:hAnsi="Times New Roman"/>
          <w:sz w:val="24"/>
          <w:szCs w:val="24"/>
        </w:rPr>
        <w:t>http//znanium.com</w:t>
      </w:r>
    </w:p>
    <w:p w:rsidR="00A82B85" w:rsidRPr="00250B84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250B84">
        <w:rPr>
          <w:rFonts w:ascii="Times New Roman" w:hAnsi="Times New Roman"/>
          <w:sz w:val="24"/>
          <w:szCs w:val="24"/>
          <w:lang w:val="ru-RU"/>
        </w:rPr>
        <w:t>Миронов В.М. Гимнастика Методика преподавания: Учебник</w:t>
      </w:r>
      <w:proofErr w:type="gramStart"/>
      <w:r w:rsidRPr="00250B84">
        <w:rPr>
          <w:rFonts w:ascii="Times New Roman" w:hAnsi="Times New Roman"/>
          <w:sz w:val="24"/>
          <w:szCs w:val="24"/>
          <w:lang w:val="ru-RU"/>
        </w:rPr>
        <w:t>.-</w:t>
      </w:r>
      <w:proofErr w:type="gramEnd"/>
      <w:r w:rsidRPr="00250B84">
        <w:rPr>
          <w:rFonts w:ascii="Times New Roman" w:hAnsi="Times New Roman"/>
          <w:sz w:val="24"/>
          <w:szCs w:val="24"/>
          <w:lang w:val="ru-RU"/>
        </w:rPr>
        <w:t xml:space="preserve">М.: Нов. Знание, НИЦ Инфра-М,2017.-335с </w:t>
      </w:r>
      <w:r w:rsidRPr="00250B84">
        <w:rPr>
          <w:rFonts w:ascii="Times New Roman" w:hAnsi="Times New Roman"/>
          <w:sz w:val="24"/>
          <w:szCs w:val="24"/>
        </w:rPr>
        <w:t>http</w:t>
      </w:r>
      <w:r w:rsidRPr="00250B84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250B84">
        <w:rPr>
          <w:rFonts w:ascii="Times New Roman" w:hAnsi="Times New Roman"/>
          <w:sz w:val="24"/>
          <w:szCs w:val="24"/>
        </w:rPr>
        <w:t>znanium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>.</w:t>
      </w:r>
      <w:r w:rsidRPr="00250B84">
        <w:rPr>
          <w:rFonts w:ascii="Times New Roman" w:hAnsi="Times New Roman"/>
          <w:sz w:val="24"/>
          <w:szCs w:val="24"/>
        </w:rPr>
        <w:t>com</w:t>
      </w:r>
    </w:p>
    <w:p w:rsidR="000C5EF4" w:rsidRPr="00250B84" w:rsidRDefault="00A82B85" w:rsidP="00250B84">
      <w:pPr>
        <w:pStyle w:val="af7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Шивренская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 С.Е. Урок физической культуры как пространство 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самовоспитании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 xml:space="preserve"> подростка.- </w:t>
      </w:r>
      <w:r w:rsidRPr="00250B84">
        <w:rPr>
          <w:rFonts w:ascii="Times New Roman" w:hAnsi="Times New Roman"/>
          <w:sz w:val="24"/>
          <w:szCs w:val="24"/>
          <w:lang w:val="ru-RU"/>
        </w:rPr>
        <w:t>М.: Флинта: Наука,2012.-158с.</w:t>
      </w:r>
      <w:r w:rsidRPr="00A82B8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82B85">
        <w:rPr>
          <w:rFonts w:ascii="Times New Roman" w:hAnsi="Times New Roman"/>
          <w:sz w:val="24"/>
          <w:szCs w:val="24"/>
        </w:rPr>
        <w:t>http</w:t>
      </w:r>
      <w:r w:rsidRPr="00250B84">
        <w:rPr>
          <w:rFonts w:ascii="Times New Roman" w:hAnsi="Times New Roman"/>
          <w:sz w:val="24"/>
          <w:szCs w:val="24"/>
          <w:lang w:val="ru-RU"/>
        </w:rPr>
        <w:t>//</w:t>
      </w:r>
      <w:proofErr w:type="spellStart"/>
      <w:r w:rsidRPr="00A82B85">
        <w:rPr>
          <w:rFonts w:ascii="Times New Roman" w:hAnsi="Times New Roman"/>
          <w:sz w:val="24"/>
          <w:szCs w:val="24"/>
        </w:rPr>
        <w:t>znanium</w:t>
      </w:r>
      <w:proofErr w:type="spellEnd"/>
      <w:r w:rsidRPr="00250B84">
        <w:rPr>
          <w:rFonts w:ascii="Times New Roman" w:hAnsi="Times New Roman"/>
          <w:sz w:val="24"/>
          <w:szCs w:val="24"/>
          <w:lang w:val="ru-RU"/>
        </w:rPr>
        <w:t>.</w:t>
      </w:r>
      <w:r w:rsidRPr="00A82B85">
        <w:rPr>
          <w:rFonts w:ascii="Times New Roman" w:hAnsi="Times New Roman"/>
          <w:sz w:val="24"/>
          <w:szCs w:val="24"/>
        </w:rPr>
        <w:t>com</w:t>
      </w:r>
    </w:p>
    <w:p w:rsidR="00A82B85" w:rsidRDefault="00A82B85" w:rsidP="0086411D">
      <w:pPr>
        <w:jc w:val="both"/>
        <w:rPr>
          <w:sz w:val="24"/>
          <w:szCs w:val="24"/>
        </w:rPr>
      </w:pPr>
    </w:p>
    <w:p w:rsidR="00A82B85" w:rsidRDefault="00A82B85" w:rsidP="0086411D">
      <w:pPr>
        <w:jc w:val="both"/>
        <w:rPr>
          <w:sz w:val="24"/>
          <w:szCs w:val="24"/>
        </w:rPr>
      </w:pPr>
    </w:p>
    <w:p w:rsidR="00A82B85" w:rsidRDefault="00A82B85" w:rsidP="0086411D">
      <w:pPr>
        <w:jc w:val="both"/>
        <w:rPr>
          <w:sz w:val="24"/>
          <w:szCs w:val="24"/>
        </w:rPr>
      </w:pPr>
    </w:p>
    <w:p w:rsidR="00A82B85" w:rsidRDefault="00A82B85" w:rsidP="0086411D">
      <w:pPr>
        <w:jc w:val="both"/>
        <w:rPr>
          <w:sz w:val="24"/>
          <w:szCs w:val="24"/>
        </w:rPr>
      </w:pPr>
    </w:p>
    <w:p w:rsidR="00A82B85" w:rsidRDefault="00A82B85" w:rsidP="0086411D">
      <w:pPr>
        <w:jc w:val="both"/>
        <w:rPr>
          <w:sz w:val="24"/>
          <w:szCs w:val="24"/>
        </w:rPr>
      </w:pPr>
    </w:p>
    <w:p w:rsidR="00A82B85" w:rsidRPr="00A82B85" w:rsidRDefault="00A82B85" w:rsidP="0086411D">
      <w:pPr>
        <w:jc w:val="both"/>
        <w:rPr>
          <w:sz w:val="24"/>
          <w:szCs w:val="24"/>
        </w:rPr>
      </w:pPr>
    </w:p>
    <w:p w:rsidR="00916830" w:rsidRDefault="00916830" w:rsidP="0086411D">
      <w:pPr>
        <w:spacing w:line="360" w:lineRule="auto"/>
        <w:ind w:left="360"/>
        <w:jc w:val="both"/>
        <w:rPr>
          <w:b/>
          <w:sz w:val="24"/>
          <w:szCs w:val="24"/>
        </w:rPr>
      </w:pPr>
    </w:p>
    <w:p w:rsidR="00282C9C" w:rsidRDefault="00282C9C" w:rsidP="0086411D">
      <w:pPr>
        <w:spacing w:line="360" w:lineRule="auto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Дополнительная литература:</w:t>
      </w:r>
    </w:p>
    <w:p w:rsidR="00A82B85" w:rsidRPr="00A82B85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2FE9">
        <w:rPr>
          <w:rFonts w:ascii="Times New Roman" w:hAnsi="Times New Roman"/>
          <w:sz w:val="24"/>
          <w:szCs w:val="24"/>
          <w:lang w:val="ru-RU"/>
        </w:rPr>
        <w:t xml:space="preserve">Жуков М.Н. Подвижные </w:t>
      </w: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игры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:у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>чеб.для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студ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пед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. вузов.- </w:t>
      </w:r>
      <w:r w:rsidRPr="00A82B85">
        <w:rPr>
          <w:rFonts w:ascii="Times New Roman" w:hAnsi="Times New Roman"/>
          <w:sz w:val="24"/>
          <w:szCs w:val="24"/>
        </w:rPr>
        <w:t>М.: Академия,2004.-160с.</w:t>
      </w:r>
    </w:p>
    <w:p w:rsidR="00A82B85" w:rsidRPr="000E2FE9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82B85">
        <w:rPr>
          <w:rFonts w:ascii="Times New Roman" w:hAnsi="Times New Roman"/>
          <w:sz w:val="24"/>
          <w:szCs w:val="24"/>
          <w:lang w:val="ru-RU"/>
        </w:rPr>
        <w:t xml:space="preserve">Оздоровительное, лечебное и адаптивное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плавание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:у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>чеб.пособие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для студ.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ысш.учеб.заведений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Н.Ж.Булгакова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, С.Н. Морозов, О.И.Попов .-М.:Академия,2005.-432с.</w:t>
      </w:r>
    </w:p>
    <w:p w:rsidR="00A82B85" w:rsidRPr="000E2FE9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82B85">
        <w:rPr>
          <w:rFonts w:ascii="Times New Roman" w:hAnsi="Times New Roman"/>
          <w:sz w:val="24"/>
          <w:szCs w:val="24"/>
          <w:lang w:val="ru-RU"/>
        </w:rPr>
        <w:t xml:space="preserve">Спортивные игры: техника,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тактика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,м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>етодика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обучения:учеб.для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студ.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высш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пед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 учеб. завед</w:t>
      </w:r>
      <w:r w:rsidRPr="00A82B85">
        <w:rPr>
          <w:rFonts w:ascii="Times New Roman" w:hAnsi="Times New Roman"/>
          <w:sz w:val="24"/>
          <w:szCs w:val="24"/>
          <w:lang w:val="ru-RU"/>
        </w:rPr>
        <w:t>е</w:t>
      </w:r>
      <w:r w:rsidRPr="00A82B85">
        <w:rPr>
          <w:rFonts w:ascii="Times New Roman" w:hAnsi="Times New Roman"/>
          <w:sz w:val="24"/>
          <w:szCs w:val="24"/>
          <w:lang w:val="ru-RU"/>
        </w:rPr>
        <w:t xml:space="preserve">ний/Ю.Д.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Железняк,Ю.М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Портнов,В.П.Савин,А.В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 Лексаков.-М.:Академия,2004.-520с.</w:t>
      </w:r>
    </w:p>
    <w:p w:rsidR="00A82B85" w:rsidRPr="000E2FE9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НестеровскийД.И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. Баскетбол: Теория и методика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обучения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:у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>чеб.пособие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для студ.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высш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 учеб. заведений.-М.: Академия,2006.-336с.</w:t>
      </w:r>
    </w:p>
    <w:p w:rsidR="00A82B85" w:rsidRPr="00A82B85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Бутин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И.М. Лыжный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спорт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:у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>чеб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. пособие для студ.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высш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пед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 учеб. заведений.-</w:t>
      </w:r>
      <w:r w:rsidRPr="00A82B85">
        <w:rPr>
          <w:rFonts w:ascii="Times New Roman" w:hAnsi="Times New Roman"/>
          <w:sz w:val="24"/>
          <w:szCs w:val="24"/>
          <w:lang w:val="ru-RU"/>
        </w:rPr>
        <w:lastRenderedPageBreak/>
        <w:t>М.:Академия,2000.-368с.</w:t>
      </w:r>
    </w:p>
    <w:p w:rsidR="00A82B85" w:rsidRPr="000E2FE9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E2FE9">
        <w:rPr>
          <w:rFonts w:ascii="Times New Roman" w:hAnsi="Times New Roman"/>
          <w:sz w:val="24"/>
          <w:szCs w:val="24"/>
          <w:lang w:val="ru-RU"/>
        </w:rPr>
        <w:t xml:space="preserve">Антонова </w:t>
      </w: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О.Н.,Кузнецов</w:t>
      </w:r>
      <w:proofErr w:type="spellEnd"/>
      <w:r w:rsidR="0078202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В.С.Лыжная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 подготовка: методика </w:t>
      </w: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преподавания</w:t>
      </w:r>
      <w:proofErr w:type="gramStart"/>
      <w:r w:rsidRPr="000E2FE9">
        <w:rPr>
          <w:rFonts w:ascii="Times New Roman" w:hAnsi="Times New Roman"/>
          <w:sz w:val="24"/>
          <w:szCs w:val="24"/>
          <w:lang w:val="ru-RU"/>
        </w:rPr>
        <w:t>:у</w:t>
      </w:r>
      <w:proofErr w:type="gramEnd"/>
      <w:r w:rsidRPr="000E2FE9">
        <w:rPr>
          <w:rFonts w:ascii="Times New Roman" w:hAnsi="Times New Roman"/>
          <w:sz w:val="24"/>
          <w:szCs w:val="24"/>
          <w:lang w:val="ru-RU"/>
        </w:rPr>
        <w:t>чеб.пособие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 xml:space="preserve"> для сред. </w:t>
      </w:r>
      <w:proofErr w:type="spellStart"/>
      <w:r w:rsidRPr="000E2FE9">
        <w:rPr>
          <w:rFonts w:ascii="Times New Roman" w:hAnsi="Times New Roman"/>
          <w:sz w:val="24"/>
          <w:szCs w:val="24"/>
          <w:lang w:val="ru-RU"/>
        </w:rPr>
        <w:t>пед</w:t>
      </w:r>
      <w:proofErr w:type="spellEnd"/>
      <w:r w:rsidRPr="000E2FE9">
        <w:rPr>
          <w:rFonts w:ascii="Times New Roman" w:hAnsi="Times New Roman"/>
          <w:sz w:val="24"/>
          <w:szCs w:val="24"/>
          <w:lang w:val="ru-RU"/>
        </w:rPr>
        <w:t>. учеб. заведений.-М.: 1999.-208с.</w:t>
      </w:r>
    </w:p>
    <w:p w:rsidR="00A82B85" w:rsidRPr="000E2FE9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82B85">
        <w:rPr>
          <w:rFonts w:ascii="Times New Roman" w:hAnsi="Times New Roman"/>
          <w:sz w:val="24"/>
          <w:szCs w:val="24"/>
          <w:lang w:val="ru-RU"/>
        </w:rPr>
        <w:t xml:space="preserve">Спортивные игры: техника,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тактика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,м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>етодика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обучения:учеб.для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студ.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высш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пед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 учеб. завед</w:t>
      </w:r>
      <w:r w:rsidRPr="00A82B85">
        <w:rPr>
          <w:rFonts w:ascii="Times New Roman" w:hAnsi="Times New Roman"/>
          <w:sz w:val="24"/>
          <w:szCs w:val="24"/>
          <w:lang w:val="ru-RU"/>
        </w:rPr>
        <w:t>е</w:t>
      </w:r>
      <w:r w:rsidRPr="00A82B85">
        <w:rPr>
          <w:rFonts w:ascii="Times New Roman" w:hAnsi="Times New Roman"/>
          <w:sz w:val="24"/>
          <w:szCs w:val="24"/>
          <w:lang w:val="ru-RU"/>
        </w:rPr>
        <w:t xml:space="preserve">ний/Ю.Д.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Железняк,Ю.М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Портнов,В.П.Савин,А.В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 Лексаков.-М.:Академия,2004.-520с.</w:t>
      </w:r>
    </w:p>
    <w:p w:rsidR="00A82B85" w:rsidRPr="000E2FE9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Жилкин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А.И. Легкая атлетика: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учеб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.п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>особие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для студ.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высш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. учеб. заведений/А.И.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Жилкин,В.С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 Кузьмин, Е.В. Сидорчук.-М.:Академия,2006.-464с.</w:t>
      </w:r>
    </w:p>
    <w:p w:rsidR="00A82B85" w:rsidRPr="00A82B85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2B85">
        <w:rPr>
          <w:rFonts w:ascii="Times New Roman" w:hAnsi="Times New Roman"/>
          <w:sz w:val="24"/>
          <w:szCs w:val="24"/>
          <w:lang w:val="ru-RU"/>
        </w:rPr>
        <w:t xml:space="preserve">Лазарев И.В. Практикум по легкой атлетике: учеб. пособие для студ. сред.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пед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 учеб. завед</w:t>
      </w:r>
      <w:r w:rsidRPr="00A82B85">
        <w:rPr>
          <w:rFonts w:ascii="Times New Roman" w:hAnsi="Times New Roman"/>
          <w:sz w:val="24"/>
          <w:szCs w:val="24"/>
          <w:lang w:val="ru-RU"/>
        </w:rPr>
        <w:t>е</w:t>
      </w:r>
      <w:r w:rsidRPr="00A82B85">
        <w:rPr>
          <w:rFonts w:ascii="Times New Roman" w:hAnsi="Times New Roman"/>
          <w:sz w:val="24"/>
          <w:szCs w:val="24"/>
          <w:lang w:val="ru-RU"/>
        </w:rPr>
        <w:t>ний/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И.В.Лазарев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,В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>.С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. Кузнецов, Г.А. Орлов.- </w:t>
      </w:r>
      <w:r w:rsidRPr="00A82B85">
        <w:rPr>
          <w:rFonts w:ascii="Times New Roman" w:hAnsi="Times New Roman"/>
          <w:sz w:val="24"/>
          <w:szCs w:val="24"/>
        </w:rPr>
        <w:t>М.: Академия,1999.-160с.</w:t>
      </w:r>
    </w:p>
    <w:p w:rsidR="00A82B85" w:rsidRPr="000E2FE9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82B85">
        <w:rPr>
          <w:rFonts w:ascii="Times New Roman" w:hAnsi="Times New Roman"/>
          <w:sz w:val="24"/>
          <w:szCs w:val="24"/>
          <w:lang w:val="ru-RU"/>
        </w:rPr>
        <w:t xml:space="preserve">Гимнастика: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учеб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.д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>ля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студ.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высш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 учеб. заведений/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М.Л.Журавин,О.В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аградская,Н.В.Казакевич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.-М.: Академия,2005.-448с.</w:t>
      </w:r>
    </w:p>
    <w:p w:rsidR="00A82B85" w:rsidRPr="00A82B85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82B85">
        <w:rPr>
          <w:rFonts w:ascii="Times New Roman" w:hAnsi="Times New Roman"/>
          <w:sz w:val="24"/>
          <w:szCs w:val="24"/>
          <w:lang w:val="ru-RU"/>
        </w:rPr>
        <w:t>Вяткин Л.А.,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Сидорчук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Е. В.,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Немытов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Д.Н.Туризм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и спортивное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ориентирвание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: учеб.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посоие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для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высш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.п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>ед.учеб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заведений.-М.: Академия,2001.</w:t>
      </w:r>
    </w:p>
    <w:p w:rsidR="00A82B85" w:rsidRPr="000E2FE9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Барчукова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Г.Д. Теория и методика настольного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тенниса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:у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>чебник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 для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студ.высш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 учеб. завед</w:t>
      </w:r>
      <w:r w:rsidRPr="00A82B85">
        <w:rPr>
          <w:rFonts w:ascii="Times New Roman" w:hAnsi="Times New Roman"/>
          <w:sz w:val="24"/>
          <w:szCs w:val="24"/>
          <w:lang w:val="ru-RU"/>
        </w:rPr>
        <w:t>е</w:t>
      </w:r>
      <w:r w:rsidRPr="00A82B85">
        <w:rPr>
          <w:rFonts w:ascii="Times New Roman" w:hAnsi="Times New Roman"/>
          <w:sz w:val="24"/>
          <w:szCs w:val="24"/>
          <w:lang w:val="ru-RU"/>
        </w:rPr>
        <w:t xml:space="preserve">ний/Г.В.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Барчукова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 xml:space="preserve">, В.М. </w:t>
      </w: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Богашус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, О.В. Матыцин.-М.:Академия,2006.-528с.</w:t>
      </w:r>
    </w:p>
    <w:p w:rsidR="00A82B85" w:rsidRPr="000E2FE9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82B85">
        <w:rPr>
          <w:rFonts w:ascii="Times New Roman" w:hAnsi="Times New Roman"/>
          <w:sz w:val="24"/>
          <w:szCs w:val="24"/>
          <w:lang w:val="ru-RU"/>
        </w:rPr>
        <w:t>Бирюков А.А. Лечебный массаж: учебник для студ. высш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.у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 xml:space="preserve">чеб.заведений.-М.:Академия,2004.-368с. </w:t>
      </w:r>
    </w:p>
    <w:p w:rsidR="00A82B85" w:rsidRPr="00A82B85" w:rsidRDefault="00A82B85" w:rsidP="0086411D">
      <w:pPr>
        <w:pStyle w:val="af7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82B85">
        <w:rPr>
          <w:rFonts w:ascii="Times New Roman" w:hAnsi="Times New Roman"/>
          <w:sz w:val="24"/>
          <w:szCs w:val="24"/>
          <w:lang w:val="ru-RU"/>
        </w:rPr>
        <w:t>Холодов</w:t>
      </w:r>
      <w:proofErr w:type="gramStart"/>
      <w:r w:rsidRPr="00A82B85">
        <w:rPr>
          <w:rFonts w:ascii="Times New Roman" w:hAnsi="Times New Roman"/>
          <w:sz w:val="24"/>
          <w:szCs w:val="24"/>
          <w:lang w:val="ru-RU"/>
        </w:rPr>
        <w:t>,Ж</w:t>
      </w:r>
      <w:proofErr w:type="gramEnd"/>
      <w:r w:rsidRPr="00A82B85">
        <w:rPr>
          <w:rFonts w:ascii="Times New Roman" w:hAnsi="Times New Roman"/>
          <w:sz w:val="24"/>
          <w:szCs w:val="24"/>
          <w:lang w:val="ru-RU"/>
        </w:rPr>
        <w:t>.К</w:t>
      </w:r>
      <w:proofErr w:type="spellEnd"/>
      <w:r w:rsidRPr="00A82B85">
        <w:rPr>
          <w:rFonts w:ascii="Times New Roman" w:hAnsi="Times New Roman"/>
          <w:sz w:val="24"/>
          <w:szCs w:val="24"/>
          <w:lang w:val="ru-RU"/>
        </w:rPr>
        <w:t>. Практикум по теории и методике физической культуры и спорта.-.:Академия,2001.-144с</w:t>
      </w:r>
    </w:p>
    <w:p w:rsidR="00916830" w:rsidRDefault="00916830" w:rsidP="00864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</w:p>
    <w:p w:rsidR="00282C9C" w:rsidRPr="000C7071" w:rsidRDefault="0086411D" w:rsidP="00864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0C7071">
        <w:rPr>
          <w:rFonts w:ascii="Times New Roman" w:hAnsi="Times New Roman"/>
          <w:b/>
          <w:color w:val="auto"/>
          <w:sz w:val="24"/>
          <w:szCs w:val="24"/>
        </w:rPr>
        <w:t>3</w:t>
      </w:r>
      <w:r w:rsidR="00282C9C" w:rsidRPr="000C7071">
        <w:rPr>
          <w:rFonts w:ascii="Times New Roman" w:hAnsi="Times New Roman"/>
          <w:b/>
          <w:color w:val="auto"/>
          <w:sz w:val="24"/>
          <w:szCs w:val="24"/>
        </w:rPr>
        <w:t>.3. Общие требования к организации образовательного процесса</w:t>
      </w:r>
    </w:p>
    <w:p w:rsidR="00282C9C" w:rsidRDefault="00282C9C" w:rsidP="0086411D">
      <w:pPr>
        <w:pStyle w:val="21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Образовательное учреждение ежегодно обновляет основную профессиональную образов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 xml:space="preserve">тельную программу </w:t>
      </w:r>
      <w:r>
        <w:rPr>
          <w:rStyle w:val="af2"/>
          <w:rFonts w:ascii="Times New Roman" w:eastAsia="Times New Roman" w:hAnsi="Times New Roman"/>
          <w:bCs/>
          <w:sz w:val="24"/>
          <w:lang w:val="ru-RU"/>
        </w:rPr>
        <w:t>(в части состава дисциплин и профессиональных модулей, установленных учебным заведением в учебном плане, и (или) содержания рабочих программ учебных дисциплин и профессиональных модулей, программ учебной и производственной практик, методических мат</w:t>
      </w:r>
      <w:r>
        <w:rPr>
          <w:rStyle w:val="af2"/>
          <w:rFonts w:ascii="Times New Roman" w:eastAsia="Times New Roman" w:hAnsi="Times New Roman"/>
          <w:bCs/>
          <w:sz w:val="24"/>
          <w:lang w:val="ru-RU"/>
        </w:rPr>
        <w:t>е</w:t>
      </w:r>
      <w:r>
        <w:rPr>
          <w:rStyle w:val="af2"/>
          <w:rFonts w:ascii="Times New Roman" w:eastAsia="Times New Roman" w:hAnsi="Times New Roman"/>
          <w:bCs/>
          <w:sz w:val="24"/>
          <w:lang w:val="ru-RU"/>
        </w:rPr>
        <w:t xml:space="preserve">риалов, обеспечивающих реализацию соответствующей образовательной технологии) </w:t>
      </w:r>
      <w:r>
        <w:rPr>
          <w:rFonts w:ascii="Times New Roman" w:hAnsi="Times New Roman"/>
          <w:sz w:val="24"/>
          <w:szCs w:val="24"/>
          <w:lang w:val="ru-RU"/>
        </w:rPr>
        <w:t>с учетом з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>просов работодателей, особенностей развития региона, науки, культуры, экономики, техники, те</w:t>
      </w:r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z w:val="24"/>
          <w:szCs w:val="24"/>
          <w:lang w:val="ru-RU"/>
        </w:rPr>
        <w:t>нологий и социальной сферы в рамках, установленных настоящим федеральным государственным образовательным стандартом.</w:t>
      </w:r>
    </w:p>
    <w:p w:rsidR="00282C9C" w:rsidRDefault="00282C9C">
      <w:pPr>
        <w:pStyle w:val="a7"/>
        <w:widowControl w:val="0"/>
        <w:spacing w:before="0" w:beforeAutospacing="0" w:after="0" w:afterAutospacing="0" w:line="360" w:lineRule="auto"/>
        <w:ind w:firstLine="709"/>
        <w:jc w:val="both"/>
        <w:rPr>
          <w:iCs/>
        </w:rPr>
      </w:pPr>
      <w:r>
        <w:rPr>
          <w:iCs/>
        </w:rPr>
        <w:t>Образовательное учреждение обеспечивает эффективную самостоятельную работу обуча</w:t>
      </w:r>
      <w:r>
        <w:rPr>
          <w:iCs/>
        </w:rPr>
        <w:t>ю</w:t>
      </w:r>
      <w:r>
        <w:rPr>
          <w:iCs/>
        </w:rPr>
        <w:t>щихся в сочетании с совершенствованием управления ею со стороны преподавателей и мастеров производственного обучения;</w:t>
      </w:r>
    </w:p>
    <w:p w:rsidR="00282C9C" w:rsidRDefault="00282C9C">
      <w:pPr>
        <w:spacing w:line="360" w:lineRule="auto"/>
        <w:ind w:firstLine="709"/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>Образовательное учреждение  формирует социокультурную среду, создавать условия, нео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</w:t>
      </w:r>
      <w:r>
        <w:rPr>
          <w:sz w:val="24"/>
          <w:szCs w:val="24"/>
        </w:rPr>
        <w:t>и</w:t>
      </w:r>
      <w:r>
        <w:rPr>
          <w:sz w:val="24"/>
          <w:szCs w:val="24"/>
        </w:rPr>
        <w:lastRenderedPageBreak/>
        <w:t xml:space="preserve">тие студенческого самоуправления, участие обучающихся в работе общественных </w:t>
      </w:r>
      <w:r>
        <w:rPr>
          <w:spacing w:val="-3"/>
          <w:sz w:val="24"/>
          <w:szCs w:val="24"/>
        </w:rPr>
        <w:t>организаций, спортивных и творческих клубов.</w:t>
      </w:r>
    </w:p>
    <w:p w:rsidR="00282C9C" w:rsidRDefault="00282C9C">
      <w:pPr>
        <w:pStyle w:val="a7"/>
        <w:widowControl w:val="0"/>
        <w:spacing w:before="0" w:beforeAutospacing="0" w:after="0" w:afterAutospacing="0" w:line="360" w:lineRule="auto"/>
        <w:ind w:firstLine="720"/>
        <w:jc w:val="both"/>
        <w:rPr>
          <w:spacing w:val="-3"/>
        </w:rPr>
      </w:pPr>
      <w:r>
        <w:t xml:space="preserve">Образовательное учреждение  предусматривает в целях реализации </w:t>
      </w:r>
      <w:proofErr w:type="spellStart"/>
      <w:r>
        <w:t>компетентностного</w:t>
      </w:r>
      <w:proofErr w:type="spellEnd"/>
      <w:r>
        <w:t xml:space="preserve"> по</w:t>
      </w:r>
      <w:r>
        <w:t>д</w:t>
      </w:r>
      <w:r>
        <w:t>хода использование в образовательном процессе активных и интерактивных форм проведения зан</w:t>
      </w:r>
      <w:r>
        <w:t>я</w:t>
      </w:r>
      <w:r>
        <w:t>тий (компьютерных симуляций, деловых и ролевых игр, разбора конкретных ситуаций, психолог</w:t>
      </w:r>
      <w:r>
        <w:t>и</w:t>
      </w:r>
      <w:r>
        <w:t>ческих и иных тренингов, групповых дискуссий) в сочетании с внеаудиторной работой для форм</w:t>
      </w:r>
      <w:r>
        <w:t>и</w:t>
      </w:r>
      <w:r>
        <w:t>рования и развития общих и профессиональных компетенций обучающихся.</w:t>
      </w:r>
    </w:p>
    <w:p w:rsidR="00282C9C" w:rsidRDefault="00282C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aps/>
          <w:sz w:val="24"/>
          <w:szCs w:val="24"/>
        </w:rPr>
      </w:pPr>
    </w:p>
    <w:p w:rsidR="00282C9C" w:rsidRPr="000C7071" w:rsidRDefault="0086411D" w:rsidP="009168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0C7071">
        <w:rPr>
          <w:rFonts w:ascii="Times New Roman" w:hAnsi="Times New Roman"/>
          <w:b/>
          <w:color w:val="auto"/>
          <w:sz w:val="24"/>
          <w:szCs w:val="24"/>
        </w:rPr>
        <w:t>3</w:t>
      </w:r>
      <w:r w:rsidR="00282C9C" w:rsidRPr="000C7071">
        <w:rPr>
          <w:rFonts w:ascii="Times New Roman" w:hAnsi="Times New Roman"/>
          <w:b/>
          <w:color w:val="auto"/>
          <w:sz w:val="24"/>
          <w:szCs w:val="24"/>
        </w:rPr>
        <w:t>.4. Кадровое обеспечение образовательного процесса</w:t>
      </w:r>
    </w:p>
    <w:p w:rsidR="00282C9C" w:rsidRDefault="000E2FE9">
      <w:pPr>
        <w:pStyle w:val="af7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Реализация ППССЗ </w:t>
      </w:r>
      <w:r w:rsidR="00282C9C">
        <w:rPr>
          <w:rFonts w:ascii="Times New Roman" w:hAnsi="Times New Roman"/>
          <w:sz w:val="24"/>
          <w:szCs w:val="24"/>
          <w:lang w:val="ru-RU"/>
        </w:rPr>
        <w:t xml:space="preserve">по специальности СПО должна обеспечиваться педагогическими кадрами, имеющими </w:t>
      </w:r>
      <w:r w:rsidR="00282C9C">
        <w:rPr>
          <w:rFonts w:ascii="Times New Roman" w:hAnsi="Times New Roman"/>
          <w:bCs/>
          <w:iCs/>
          <w:sz w:val="24"/>
          <w:szCs w:val="24"/>
          <w:lang w:val="ru-RU"/>
        </w:rPr>
        <w:t>высшее образование</w:t>
      </w:r>
      <w:r w:rsidR="00282C9C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82C9C">
        <w:rPr>
          <w:rFonts w:ascii="Times New Roman" w:hAnsi="Times New Roman"/>
          <w:bCs/>
          <w:iCs/>
          <w:sz w:val="24"/>
          <w:szCs w:val="24"/>
          <w:lang w:val="ru-RU"/>
        </w:rPr>
        <w:t>соответствующее профилю преподаваемой дисциплины</w:t>
      </w:r>
      <w:r w:rsidR="00282C9C">
        <w:rPr>
          <w:rFonts w:ascii="Times New Roman" w:hAnsi="Times New Roman"/>
          <w:sz w:val="24"/>
          <w:szCs w:val="24"/>
          <w:lang w:val="ru-RU"/>
        </w:rPr>
        <w:t xml:space="preserve"> (модуля). </w:t>
      </w:r>
    </w:p>
    <w:p w:rsidR="00282C9C" w:rsidRDefault="00282C9C">
      <w:pPr>
        <w:pStyle w:val="af7"/>
        <w:spacing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>Опыт деятельности</w:t>
      </w:r>
      <w:r>
        <w:rPr>
          <w:rFonts w:ascii="Times New Roman" w:hAnsi="Times New Roman"/>
          <w:sz w:val="24"/>
          <w:szCs w:val="24"/>
          <w:lang w:val="ru-RU"/>
        </w:rPr>
        <w:t xml:space="preserve"> в организациях соответствующей профессиональной сферы </w:t>
      </w:r>
      <w:r>
        <w:rPr>
          <w:rFonts w:ascii="Times New Roman" w:hAnsi="Times New Roman"/>
          <w:iCs/>
          <w:sz w:val="24"/>
          <w:szCs w:val="24"/>
          <w:lang w:val="ru-RU"/>
        </w:rPr>
        <w:t>является обяз</w:t>
      </w:r>
      <w:r>
        <w:rPr>
          <w:rFonts w:ascii="Times New Roman" w:hAnsi="Times New Roman"/>
          <w:iCs/>
          <w:sz w:val="24"/>
          <w:szCs w:val="24"/>
          <w:lang w:val="ru-RU"/>
        </w:rPr>
        <w:t>а</w:t>
      </w:r>
      <w:r>
        <w:rPr>
          <w:rFonts w:ascii="Times New Roman" w:hAnsi="Times New Roman"/>
          <w:iCs/>
          <w:sz w:val="24"/>
          <w:szCs w:val="24"/>
          <w:lang w:val="ru-RU"/>
        </w:rPr>
        <w:t>тельным</w:t>
      </w:r>
      <w:r>
        <w:rPr>
          <w:rFonts w:ascii="Times New Roman" w:hAnsi="Times New Roman"/>
          <w:sz w:val="24"/>
          <w:szCs w:val="24"/>
          <w:lang w:val="ru-RU"/>
        </w:rPr>
        <w:t xml:space="preserve"> для преподавателей, </w:t>
      </w:r>
      <w:r>
        <w:rPr>
          <w:rFonts w:ascii="Times New Roman" w:hAnsi="Times New Roman"/>
          <w:iCs/>
          <w:sz w:val="24"/>
          <w:szCs w:val="24"/>
          <w:lang w:val="ru-RU"/>
        </w:rPr>
        <w:t>отвечающих за</w:t>
      </w:r>
      <w:r>
        <w:rPr>
          <w:rFonts w:ascii="Times New Roman" w:hAnsi="Times New Roman"/>
          <w:sz w:val="24"/>
          <w:szCs w:val="24"/>
          <w:lang w:val="ru-RU"/>
        </w:rPr>
        <w:t xml:space="preserve"> освоение обучающимся 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>профессионального цикла</w:t>
      </w:r>
      <w:r>
        <w:rPr>
          <w:rFonts w:ascii="Times New Roman" w:hAnsi="Times New Roman"/>
          <w:sz w:val="24"/>
          <w:szCs w:val="24"/>
          <w:lang w:val="ru-RU"/>
        </w:rPr>
        <w:t xml:space="preserve">, эти преподаватели </w:t>
      </w:r>
      <w:r>
        <w:rPr>
          <w:rFonts w:ascii="Times New Roman" w:hAnsi="Times New Roman"/>
          <w:iCs/>
          <w:sz w:val="24"/>
          <w:szCs w:val="24"/>
          <w:lang w:val="ru-RU"/>
        </w:rPr>
        <w:t>должны</w:t>
      </w:r>
      <w:r>
        <w:rPr>
          <w:rFonts w:ascii="Times New Roman" w:hAnsi="Times New Roman"/>
          <w:sz w:val="24"/>
          <w:szCs w:val="24"/>
          <w:lang w:val="ru-RU"/>
        </w:rPr>
        <w:t xml:space="preserve"> проходить 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>стажировку</w:t>
      </w:r>
      <w:r>
        <w:rPr>
          <w:rFonts w:ascii="Times New Roman" w:hAnsi="Times New Roman"/>
          <w:sz w:val="24"/>
          <w:szCs w:val="24"/>
          <w:lang w:val="ru-RU"/>
        </w:rPr>
        <w:t xml:space="preserve"> в  профильных организациях 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 xml:space="preserve">не реже 1 раза в 3 года. </w:t>
      </w:r>
    </w:p>
    <w:p w:rsidR="000C7071" w:rsidRDefault="000C7071">
      <w:pPr>
        <w:pStyle w:val="af7"/>
        <w:spacing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/>
          <w:bCs/>
          <w:iCs/>
          <w:sz w:val="24"/>
          <w:szCs w:val="24"/>
          <w:lang w:val="ru-RU"/>
        </w:rPr>
        <w:t>3. Количество ППС (физических лиц), привлеченных для реализации программы – 5 человек. Из них:</w:t>
      </w:r>
    </w:p>
    <w:p w:rsidR="000C7071" w:rsidRDefault="000C7071">
      <w:pPr>
        <w:pStyle w:val="af7"/>
        <w:spacing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/>
          <w:bCs/>
          <w:iCs/>
          <w:sz w:val="24"/>
          <w:szCs w:val="24"/>
          <w:lang w:val="ru-RU"/>
        </w:rPr>
        <w:t xml:space="preserve">- сертифицированных экспертов Ворлдскиллс по соответствующей компетенции – </w:t>
      </w:r>
      <w:r w:rsidR="0055065E">
        <w:rPr>
          <w:rFonts w:ascii="Times New Roman" w:hAnsi="Times New Roman"/>
          <w:bCs/>
          <w:iCs/>
          <w:sz w:val="24"/>
          <w:szCs w:val="24"/>
          <w:u w:val="single"/>
          <w:lang w:val="ru-RU"/>
        </w:rPr>
        <w:t>0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 xml:space="preserve"> человек;</w:t>
      </w:r>
    </w:p>
    <w:p w:rsidR="00957E9F" w:rsidRDefault="00957E9F">
      <w:pPr>
        <w:pStyle w:val="af7"/>
        <w:spacing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/>
          <w:bCs/>
          <w:iCs/>
          <w:sz w:val="24"/>
          <w:szCs w:val="24"/>
          <w:lang w:val="ru-RU"/>
        </w:rPr>
        <w:t>- экспертов с правом проведения чемпионата по стандартам Ворлдскиллс по соответствующей ко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>м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 xml:space="preserve">петенции – </w:t>
      </w:r>
      <w:r w:rsidRPr="00957E9F">
        <w:rPr>
          <w:rFonts w:ascii="Times New Roman" w:hAnsi="Times New Roman"/>
          <w:bCs/>
          <w:iCs/>
          <w:sz w:val="24"/>
          <w:szCs w:val="24"/>
          <w:u w:val="single"/>
          <w:lang w:val="ru-RU"/>
        </w:rPr>
        <w:t>1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 xml:space="preserve"> человек;</w:t>
      </w:r>
    </w:p>
    <w:p w:rsidR="00957E9F" w:rsidRDefault="00957E9F">
      <w:pPr>
        <w:pStyle w:val="af7"/>
        <w:spacing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/>
          <w:bCs/>
          <w:iCs/>
          <w:sz w:val="24"/>
          <w:szCs w:val="24"/>
          <w:lang w:val="ru-RU"/>
        </w:rPr>
        <w:t xml:space="preserve">- экспертов с правом оценки демонстрационного экзамена по стандартам Ворлдскиллс – </w:t>
      </w:r>
      <w:r w:rsidRPr="00957E9F">
        <w:rPr>
          <w:rFonts w:ascii="Times New Roman" w:hAnsi="Times New Roman"/>
          <w:bCs/>
          <w:iCs/>
          <w:sz w:val="24"/>
          <w:szCs w:val="24"/>
          <w:u w:val="single"/>
          <w:lang w:val="ru-RU"/>
        </w:rPr>
        <w:t>5</w:t>
      </w:r>
      <w:r>
        <w:rPr>
          <w:rFonts w:ascii="Times New Roman" w:hAnsi="Times New Roman"/>
          <w:bCs/>
          <w:iCs/>
          <w:sz w:val="24"/>
          <w:szCs w:val="24"/>
          <w:lang w:val="ru-RU"/>
        </w:rPr>
        <w:t xml:space="preserve"> человек.</w:t>
      </w:r>
    </w:p>
    <w:p w:rsidR="00957E9F" w:rsidRDefault="00957E9F">
      <w:pPr>
        <w:pStyle w:val="af7"/>
        <w:spacing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/>
          <w:bCs/>
          <w:iCs/>
          <w:sz w:val="24"/>
          <w:szCs w:val="24"/>
          <w:lang w:val="ru-RU"/>
        </w:rPr>
        <w:t>Данные ППС, привлеченных для реализации программы</w:t>
      </w:r>
      <w:r w:rsidR="0055065E">
        <w:rPr>
          <w:rFonts w:ascii="Times New Roman" w:hAnsi="Times New Roman"/>
          <w:bCs/>
          <w:iCs/>
          <w:sz w:val="24"/>
          <w:szCs w:val="24"/>
          <w:lang w:val="ru-RU"/>
        </w:rPr>
        <w:t>: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41"/>
        <w:gridCol w:w="3540"/>
        <w:gridCol w:w="3542"/>
        <w:gridCol w:w="2940"/>
      </w:tblGrid>
      <w:tr w:rsidR="00957E9F" w:rsidTr="0055065E">
        <w:tc>
          <w:tcPr>
            <w:tcW w:w="541" w:type="dxa"/>
          </w:tcPr>
          <w:p w:rsidR="00957E9F" w:rsidRDefault="00957E9F" w:rsidP="0055065E">
            <w:pPr>
              <w:pStyle w:val="af7"/>
              <w:spacing w:line="36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540" w:type="dxa"/>
            <w:vAlign w:val="center"/>
          </w:tcPr>
          <w:p w:rsidR="00957E9F" w:rsidRDefault="0055065E" w:rsidP="0055065E">
            <w:pPr>
              <w:pStyle w:val="af7"/>
              <w:spacing w:line="36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542" w:type="dxa"/>
          </w:tcPr>
          <w:p w:rsidR="00957E9F" w:rsidRDefault="0055065E" w:rsidP="0055065E">
            <w:pPr>
              <w:pStyle w:val="af7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Статус в экспертном сообщ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стве Ворлдскиллс с указание компетенции</w:t>
            </w:r>
          </w:p>
        </w:tc>
        <w:tc>
          <w:tcPr>
            <w:tcW w:w="2940" w:type="dxa"/>
            <w:vAlign w:val="center"/>
          </w:tcPr>
          <w:p w:rsidR="00957E9F" w:rsidRDefault="0055065E" w:rsidP="0055065E">
            <w:pPr>
              <w:pStyle w:val="af7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Должность, наименование организации</w:t>
            </w:r>
          </w:p>
        </w:tc>
      </w:tr>
      <w:tr w:rsidR="00957E9F" w:rsidTr="0055065E">
        <w:tc>
          <w:tcPr>
            <w:tcW w:w="541" w:type="dxa"/>
          </w:tcPr>
          <w:p w:rsidR="00957E9F" w:rsidRDefault="0055065E">
            <w:pPr>
              <w:pStyle w:val="af7"/>
              <w:spacing w:line="36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1.</w:t>
            </w:r>
          </w:p>
        </w:tc>
        <w:tc>
          <w:tcPr>
            <w:tcW w:w="3540" w:type="dxa"/>
          </w:tcPr>
          <w:p w:rsidR="0055065E" w:rsidRDefault="0055065E" w:rsidP="0055065E">
            <w:pPr>
              <w:pStyle w:val="af7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Маликова Лилия </w:t>
            </w:r>
          </w:p>
          <w:p w:rsidR="00957E9F" w:rsidRDefault="0055065E" w:rsidP="0055065E">
            <w:pPr>
              <w:pStyle w:val="af7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Миннахатовна</w:t>
            </w:r>
            <w:proofErr w:type="spellEnd"/>
          </w:p>
        </w:tc>
        <w:tc>
          <w:tcPr>
            <w:tcW w:w="3542" w:type="dxa"/>
          </w:tcPr>
          <w:p w:rsidR="00957E9F" w:rsidRDefault="0055065E" w:rsidP="0055065E">
            <w:pPr>
              <w:pStyle w:val="af7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Эксперт с правом оценки д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монстрационного экзамена по стандартам Ворлдскиллс</w:t>
            </w:r>
          </w:p>
        </w:tc>
        <w:tc>
          <w:tcPr>
            <w:tcW w:w="2940" w:type="dxa"/>
          </w:tcPr>
          <w:p w:rsidR="00957E9F" w:rsidRDefault="0055065E" w:rsidP="0055065E">
            <w:pPr>
              <w:pStyle w:val="af7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55065E" w:rsidTr="0055065E">
        <w:tc>
          <w:tcPr>
            <w:tcW w:w="541" w:type="dxa"/>
          </w:tcPr>
          <w:p w:rsidR="0055065E" w:rsidRDefault="0055065E">
            <w:pPr>
              <w:pStyle w:val="af7"/>
              <w:spacing w:line="36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2.</w:t>
            </w:r>
          </w:p>
        </w:tc>
        <w:tc>
          <w:tcPr>
            <w:tcW w:w="3540" w:type="dxa"/>
          </w:tcPr>
          <w:p w:rsidR="0055065E" w:rsidRDefault="0055065E" w:rsidP="0055065E">
            <w:pPr>
              <w:pStyle w:val="af7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Гарипова Жанна</w:t>
            </w:r>
          </w:p>
          <w:p w:rsidR="0055065E" w:rsidRDefault="0055065E" w:rsidP="0055065E">
            <w:pPr>
              <w:pStyle w:val="af7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Вениаминовна</w:t>
            </w:r>
          </w:p>
        </w:tc>
        <w:tc>
          <w:tcPr>
            <w:tcW w:w="3542" w:type="dxa"/>
          </w:tcPr>
          <w:p w:rsidR="0055065E" w:rsidRDefault="0055065E" w:rsidP="00DB5AD6">
            <w:pPr>
              <w:pStyle w:val="af7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Эксперт с правом оценки д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монстрационного экзамена по стандартам Ворлдскиллс</w:t>
            </w:r>
          </w:p>
        </w:tc>
        <w:tc>
          <w:tcPr>
            <w:tcW w:w="2940" w:type="dxa"/>
          </w:tcPr>
          <w:p w:rsidR="0055065E" w:rsidRDefault="0055065E" w:rsidP="00DB5AD6">
            <w:pPr>
              <w:pStyle w:val="af7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55065E" w:rsidTr="0055065E">
        <w:tc>
          <w:tcPr>
            <w:tcW w:w="541" w:type="dxa"/>
          </w:tcPr>
          <w:p w:rsidR="0055065E" w:rsidRDefault="0055065E">
            <w:pPr>
              <w:pStyle w:val="af7"/>
              <w:spacing w:line="36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3.</w:t>
            </w:r>
          </w:p>
        </w:tc>
        <w:tc>
          <w:tcPr>
            <w:tcW w:w="3540" w:type="dxa"/>
          </w:tcPr>
          <w:p w:rsidR="0055065E" w:rsidRDefault="0055065E" w:rsidP="0055065E">
            <w:pPr>
              <w:pStyle w:val="af7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Вагизов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Амир </w:t>
            </w:r>
          </w:p>
          <w:p w:rsidR="0055065E" w:rsidRDefault="0055065E" w:rsidP="0055065E">
            <w:pPr>
              <w:pStyle w:val="af7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Рустамович</w:t>
            </w:r>
          </w:p>
        </w:tc>
        <w:tc>
          <w:tcPr>
            <w:tcW w:w="3542" w:type="dxa"/>
          </w:tcPr>
          <w:p w:rsidR="0055065E" w:rsidRDefault="0055065E" w:rsidP="00DB5AD6">
            <w:pPr>
              <w:pStyle w:val="af7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Эксперт с правом оценки д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монстрационного экзамена по стандартам Ворлдскиллс</w:t>
            </w:r>
          </w:p>
        </w:tc>
        <w:tc>
          <w:tcPr>
            <w:tcW w:w="2940" w:type="dxa"/>
          </w:tcPr>
          <w:p w:rsidR="0055065E" w:rsidRDefault="0055065E" w:rsidP="00DB5AD6">
            <w:pPr>
              <w:pStyle w:val="af7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55065E" w:rsidTr="0055065E">
        <w:tc>
          <w:tcPr>
            <w:tcW w:w="541" w:type="dxa"/>
          </w:tcPr>
          <w:p w:rsidR="0055065E" w:rsidRDefault="0055065E">
            <w:pPr>
              <w:pStyle w:val="af7"/>
              <w:spacing w:line="36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4.</w:t>
            </w:r>
          </w:p>
        </w:tc>
        <w:tc>
          <w:tcPr>
            <w:tcW w:w="3540" w:type="dxa"/>
          </w:tcPr>
          <w:p w:rsidR="0055065E" w:rsidRDefault="0055065E" w:rsidP="0055065E">
            <w:pPr>
              <w:pStyle w:val="af7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Гарифуллин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Гадель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</w:p>
          <w:p w:rsidR="0055065E" w:rsidRDefault="0055065E" w:rsidP="0055065E">
            <w:pPr>
              <w:pStyle w:val="af7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Вагданурович</w:t>
            </w:r>
            <w:proofErr w:type="spellEnd"/>
          </w:p>
        </w:tc>
        <w:tc>
          <w:tcPr>
            <w:tcW w:w="3542" w:type="dxa"/>
          </w:tcPr>
          <w:p w:rsidR="0055065E" w:rsidRDefault="0055065E" w:rsidP="00DB5AD6">
            <w:pPr>
              <w:pStyle w:val="af7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Эксперт с правом оценки д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монстрационного экзамена по стандартам Ворлдскиллс</w:t>
            </w:r>
          </w:p>
        </w:tc>
        <w:tc>
          <w:tcPr>
            <w:tcW w:w="2940" w:type="dxa"/>
          </w:tcPr>
          <w:p w:rsidR="0055065E" w:rsidRDefault="0055065E" w:rsidP="00DB5AD6">
            <w:pPr>
              <w:pStyle w:val="af7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55065E" w:rsidTr="0055065E">
        <w:tc>
          <w:tcPr>
            <w:tcW w:w="541" w:type="dxa"/>
          </w:tcPr>
          <w:p w:rsidR="0055065E" w:rsidRDefault="0055065E">
            <w:pPr>
              <w:pStyle w:val="af7"/>
              <w:spacing w:line="36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5.</w:t>
            </w:r>
          </w:p>
        </w:tc>
        <w:tc>
          <w:tcPr>
            <w:tcW w:w="3540" w:type="dxa"/>
          </w:tcPr>
          <w:p w:rsidR="0055065E" w:rsidRDefault="0055065E" w:rsidP="0055065E">
            <w:pPr>
              <w:pStyle w:val="af7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Галимжанов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Фаиль</w:t>
            </w:r>
            <w:proofErr w:type="spellEnd"/>
          </w:p>
          <w:p w:rsidR="0055065E" w:rsidRDefault="0055065E" w:rsidP="0055065E">
            <w:pPr>
              <w:pStyle w:val="af7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Миннулович</w:t>
            </w:r>
            <w:proofErr w:type="spellEnd"/>
          </w:p>
        </w:tc>
        <w:tc>
          <w:tcPr>
            <w:tcW w:w="3542" w:type="dxa"/>
          </w:tcPr>
          <w:p w:rsidR="0055065E" w:rsidRDefault="0055065E" w:rsidP="00DB5AD6">
            <w:pPr>
              <w:pStyle w:val="af7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Эксперт с правом оценки д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монстрационного экзамена по стандартам Ворлдскиллс</w:t>
            </w:r>
          </w:p>
        </w:tc>
        <w:tc>
          <w:tcPr>
            <w:tcW w:w="2940" w:type="dxa"/>
          </w:tcPr>
          <w:p w:rsidR="0055065E" w:rsidRDefault="0055065E" w:rsidP="00DB5AD6">
            <w:pPr>
              <w:pStyle w:val="af7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</w:tbl>
    <w:p w:rsidR="00957E9F" w:rsidRDefault="00957E9F">
      <w:pPr>
        <w:pStyle w:val="af7"/>
        <w:spacing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/>
          <w:bCs/>
          <w:iCs/>
          <w:sz w:val="24"/>
          <w:szCs w:val="24"/>
          <w:lang w:val="ru-RU"/>
        </w:rPr>
        <w:t xml:space="preserve"> </w:t>
      </w:r>
    </w:p>
    <w:p w:rsidR="00957E9F" w:rsidRDefault="00957E9F">
      <w:pPr>
        <w:pStyle w:val="af7"/>
        <w:spacing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</w:p>
    <w:p w:rsidR="000C7071" w:rsidRPr="000C7071" w:rsidRDefault="000C7071">
      <w:pPr>
        <w:pStyle w:val="af7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82C9C" w:rsidRDefault="00282C9C">
      <w:pPr>
        <w:tabs>
          <w:tab w:val="left" w:pos="720"/>
        </w:tabs>
        <w:spacing w:line="360" w:lineRule="auto"/>
        <w:ind w:left="709" w:hanging="709"/>
        <w:jc w:val="both"/>
        <w:rPr>
          <w:caps/>
          <w:sz w:val="24"/>
          <w:szCs w:val="24"/>
        </w:rPr>
      </w:pPr>
    </w:p>
    <w:p w:rsidR="00282C9C" w:rsidRDefault="0086411D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282C9C">
        <w:rPr>
          <w:b/>
          <w:sz w:val="24"/>
          <w:szCs w:val="24"/>
        </w:rPr>
        <w:t>. КОНТРОЛЬ И ОЦЕНКА РЕЗУЛЬТАТОВ ОСВОЕНИЯ ПРОФЕССИОНАЛЬНОГО М</w:t>
      </w:r>
      <w:r w:rsidR="00282C9C">
        <w:rPr>
          <w:b/>
          <w:sz w:val="24"/>
          <w:szCs w:val="24"/>
        </w:rPr>
        <w:t>О</w:t>
      </w:r>
      <w:r w:rsidR="00282C9C">
        <w:rPr>
          <w:b/>
          <w:sz w:val="24"/>
          <w:szCs w:val="24"/>
        </w:rPr>
        <w:t>ДУЛЯ (ВИДА ПРОФЕССИОНАЛЬНОЙ ДЕЯТЕЛЬНОСТИ</w:t>
      </w:r>
    </w:p>
    <w:p w:rsidR="00282C9C" w:rsidRDefault="00282C9C">
      <w:pPr>
        <w:rPr>
          <w:sz w:val="24"/>
          <w:szCs w:val="24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13"/>
        <w:gridCol w:w="3509"/>
        <w:gridCol w:w="13"/>
        <w:gridCol w:w="3509"/>
        <w:gridCol w:w="13"/>
      </w:tblGrid>
      <w:tr w:rsidR="00282C9C" w:rsidTr="00250B84">
        <w:trPr>
          <w:gridAfter w:val="1"/>
          <w:wAfter w:w="6" w:type="pct"/>
        </w:trPr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Результаты</w:t>
            </w:r>
          </w:p>
          <w:p w:rsidR="00282C9C" w:rsidRDefault="00282C9C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</w:rPr>
              <w:t>(освоенные профессионал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z w:val="24"/>
                <w:szCs w:val="24"/>
              </w:rPr>
              <w:t>ные компетенции)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widowControl w:val="0"/>
              <w:spacing w:line="276" w:lineRule="auto"/>
              <w:jc w:val="center"/>
              <w:rPr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2C9C" w:rsidRDefault="00282C9C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1742D5" w:rsidTr="00250B84">
        <w:trPr>
          <w:gridAfter w:val="1"/>
          <w:wAfter w:w="6" w:type="pct"/>
        </w:trPr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ПК 2.1. Определять цели, зад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чи и планировать физкульту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но-спортивные мероприятия и занятия с различными возрас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ными группами населения.</w:t>
            </w:r>
          </w:p>
          <w:p w:rsidR="001742D5" w:rsidRPr="00916830" w:rsidRDefault="001742D5" w:rsidP="00250B84">
            <w:pPr>
              <w:spacing w:line="360" w:lineRule="auto"/>
              <w:ind w:left="50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snapToGrid w:val="0"/>
              <w:ind w:right="707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постановка цели и задач физкультурно-спортивных меропри</w:t>
            </w:r>
            <w:r w:rsidRPr="00916830">
              <w:rPr>
                <w:sz w:val="24"/>
                <w:szCs w:val="24"/>
              </w:rPr>
              <w:t>я</w:t>
            </w:r>
            <w:r w:rsidRPr="00916830">
              <w:rPr>
                <w:sz w:val="24"/>
                <w:szCs w:val="24"/>
              </w:rPr>
              <w:t>тий и занятий;</w:t>
            </w:r>
          </w:p>
          <w:p w:rsidR="001742D5" w:rsidRPr="00916830" w:rsidRDefault="001742D5" w:rsidP="00250B84">
            <w:pPr>
              <w:ind w:right="707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- составление годового плана спортивных мер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приятия, тематического планирования занятий</w:t>
            </w:r>
          </w:p>
          <w:p w:rsidR="001742D5" w:rsidRPr="00916830" w:rsidRDefault="001742D5" w:rsidP="00250B84">
            <w:pPr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- анализа планов и процесса проведения физкультурно-оздоровительных и спортивно-массовых занятий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snapToGrid w:val="0"/>
              <w:spacing w:line="276" w:lineRule="auto"/>
              <w:ind w:right="707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Мониторинг выполнения поставленных задач на учебной и педагогич</w:t>
            </w:r>
            <w:r w:rsidRPr="00916830">
              <w:rPr>
                <w:sz w:val="24"/>
                <w:szCs w:val="24"/>
              </w:rPr>
              <w:t>е</w:t>
            </w:r>
            <w:r w:rsidRPr="00916830">
              <w:rPr>
                <w:sz w:val="24"/>
                <w:szCs w:val="24"/>
              </w:rPr>
              <w:t>ской практике.</w:t>
            </w:r>
          </w:p>
          <w:p w:rsidR="001742D5" w:rsidRPr="00916830" w:rsidRDefault="001742D5" w:rsidP="00250B84">
            <w:pPr>
              <w:spacing w:line="360" w:lineRule="auto"/>
              <w:rPr>
                <w:b/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Проверка документации по п</w:t>
            </w:r>
            <w:r w:rsidRPr="00916830">
              <w:rPr>
                <w:sz w:val="24"/>
                <w:szCs w:val="24"/>
              </w:rPr>
              <w:t>е</w:t>
            </w:r>
            <w:r w:rsidRPr="00916830">
              <w:rPr>
                <w:sz w:val="24"/>
                <w:szCs w:val="24"/>
              </w:rPr>
              <w:t>дагогической практике.</w:t>
            </w:r>
          </w:p>
        </w:tc>
      </w:tr>
      <w:tr w:rsidR="001742D5" w:rsidTr="00250B84">
        <w:trPr>
          <w:gridAfter w:val="1"/>
          <w:wAfter w:w="6" w:type="pct"/>
        </w:trPr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ПК 2.2. Мотивировать насел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ние различных возрастных групп к участию в физкульту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но-спортивной деятельности.</w:t>
            </w:r>
          </w:p>
          <w:p w:rsidR="001742D5" w:rsidRPr="00916830" w:rsidRDefault="001742D5" w:rsidP="00250B84">
            <w:pPr>
              <w:spacing w:line="360" w:lineRule="auto"/>
              <w:ind w:left="50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rPr>
                <w:b/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использовать различные мет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ды и формы организации фи</w:t>
            </w:r>
            <w:r w:rsidRPr="00916830">
              <w:rPr>
                <w:sz w:val="24"/>
                <w:szCs w:val="24"/>
              </w:rPr>
              <w:t>з</w:t>
            </w:r>
            <w:r w:rsidRPr="00916830">
              <w:rPr>
                <w:sz w:val="24"/>
                <w:szCs w:val="24"/>
              </w:rPr>
              <w:t>культурно-спортивных мер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приятий и занятий, строить их с учетом возраста, пола, морф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функциональных и индивид</w:t>
            </w:r>
            <w:r w:rsidRPr="00916830">
              <w:rPr>
                <w:sz w:val="24"/>
                <w:szCs w:val="24"/>
              </w:rPr>
              <w:t>у</w:t>
            </w:r>
            <w:r w:rsidRPr="00916830">
              <w:rPr>
                <w:sz w:val="24"/>
                <w:szCs w:val="24"/>
              </w:rPr>
              <w:t>ально-психологических ос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бенностей занимающихся, уровня их физической и техн</w:t>
            </w:r>
            <w:r w:rsidRPr="00916830">
              <w:rPr>
                <w:sz w:val="24"/>
                <w:szCs w:val="24"/>
              </w:rPr>
              <w:t>и</w:t>
            </w:r>
            <w:r w:rsidRPr="00916830">
              <w:rPr>
                <w:sz w:val="24"/>
                <w:szCs w:val="24"/>
              </w:rPr>
              <w:t>ческой подготовленности;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rPr>
                <w:b/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Мониторинг  выполнения п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ставленных задач на учебной и педагогической практике.</w:t>
            </w:r>
          </w:p>
        </w:tc>
      </w:tr>
      <w:tr w:rsidR="001742D5" w:rsidTr="00250B84">
        <w:trPr>
          <w:trHeight w:val="2328"/>
        </w:trPr>
        <w:tc>
          <w:tcPr>
            <w:tcW w:w="1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rPr>
                <w:b/>
                <w:bCs/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ПК 2.3. Организовывать и пр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водить физкультурно-спортивные мероприятия и з</w:t>
            </w:r>
            <w:r w:rsidRPr="00916830">
              <w:rPr>
                <w:sz w:val="24"/>
                <w:szCs w:val="24"/>
              </w:rPr>
              <w:t>а</w:t>
            </w:r>
            <w:r w:rsidRPr="00916830">
              <w:rPr>
                <w:sz w:val="24"/>
                <w:szCs w:val="24"/>
              </w:rPr>
              <w:t>нятия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ind w:right="11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- подготовка и выступления с докладом с тематикой физкул</w:t>
            </w:r>
            <w:r w:rsidRPr="00916830">
              <w:rPr>
                <w:sz w:val="24"/>
                <w:szCs w:val="24"/>
              </w:rPr>
              <w:t>ь</w:t>
            </w:r>
            <w:r w:rsidRPr="00916830">
              <w:rPr>
                <w:sz w:val="24"/>
                <w:szCs w:val="24"/>
              </w:rPr>
              <w:t>турно-спортивной деятельн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сти.</w:t>
            </w:r>
          </w:p>
          <w:p w:rsidR="001742D5" w:rsidRPr="00916830" w:rsidRDefault="001742D5" w:rsidP="00250B84">
            <w:pPr>
              <w:ind w:right="707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- организовывать, пр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водить соревнования различного уровня;</w:t>
            </w:r>
          </w:p>
          <w:p w:rsidR="001742D5" w:rsidRPr="00916830" w:rsidRDefault="001742D5" w:rsidP="00250B84">
            <w:pPr>
              <w:rPr>
                <w:b/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- проведение открытых мер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приятий и занятий.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snapToGrid w:val="0"/>
              <w:ind w:right="-2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Подготовка рефератов, докл</w:t>
            </w:r>
            <w:r w:rsidRPr="00916830">
              <w:rPr>
                <w:sz w:val="24"/>
                <w:szCs w:val="24"/>
              </w:rPr>
              <w:t>а</w:t>
            </w:r>
            <w:r w:rsidRPr="00916830">
              <w:rPr>
                <w:sz w:val="24"/>
                <w:szCs w:val="24"/>
              </w:rPr>
              <w:t>дов, использование электро</w:t>
            </w:r>
            <w:r w:rsidRPr="00916830">
              <w:rPr>
                <w:sz w:val="24"/>
                <w:szCs w:val="24"/>
              </w:rPr>
              <w:t>н</w:t>
            </w:r>
            <w:r w:rsidRPr="00916830">
              <w:rPr>
                <w:sz w:val="24"/>
                <w:szCs w:val="24"/>
              </w:rPr>
              <w:t>ных источников.</w:t>
            </w:r>
          </w:p>
          <w:p w:rsidR="001742D5" w:rsidRPr="00916830" w:rsidRDefault="001742D5" w:rsidP="00250B84">
            <w:pPr>
              <w:ind w:right="140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Составление сценария, пол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жения мероприятий, соревн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ваний.</w:t>
            </w:r>
          </w:p>
          <w:p w:rsidR="001742D5" w:rsidRPr="00916830" w:rsidRDefault="001742D5" w:rsidP="00250B84">
            <w:pPr>
              <w:rPr>
                <w:b/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Оценка судейства.</w:t>
            </w:r>
          </w:p>
        </w:tc>
      </w:tr>
      <w:tr w:rsidR="001742D5" w:rsidTr="00250B84">
        <w:trPr>
          <w:gridAfter w:val="1"/>
          <w:wAfter w:w="6" w:type="pct"/>
        </w:trPr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snapToGrid w:val="0"/>
              <w:ind w:right="709"/>
              <w:rPr>
                <w:b/>
                <w:bCs/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ПК 2.4. Осуществлять педагогический ко</w:t>
            </w:r>
            <w:r w:rsidRPr="00916830">
              <w:rPr>
                <w:sz w:val="24"/>
                <w:szCs w:val="24"/>
              </w:rPr>
              <w:t>н</w:t>
            </w:r>
            <w:r w:rsidRPr="00916830">
              <w:rPr>
                <w:sz w:val="24"/>
                <w:szCs w:val="24"/>
              </w:rPr>
              <w:t>троль в процессе пров</w:t>
            </w:r>
            <w:r w:rsidRPr="00916830">
              <w:rPr>
                <w:sz w:val="24"/>
                <w:szCs w:val="24"/>
              </w:rPr>
              <w:t>е</w:t>
            </w:r>
            <w:r w:rsidRPr="00916830">
              <w:rPr>
                <w:sz w:val="24"/>
                <w:szCs w:val="24"/>
              </w:rPr>
              <w:t>дения физкультурно-спортивных меропри</w:t>
            </w:r>
            <w:r w:rsidRPr="00916830">
              <w:rPr>
                <w:sz w:val="24"/>
                <w:szCs w:val="24"/>
              </w:rPr>
              <w:t>я</w:t>
            </w:r>
            <w:r w:rsidRPr="00916830">
              <w:rPr>
                <w:sz w:val="24"/>
                <w:szCs w:val="24"/>
              </w:rPr>
              <w:t>тий и занятий.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snapToGrid w:val="0"/>
              <w:ind w:right="152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осуществление педагогич</w:t>
            </w:r>
            <w:r w:rsidRPr="00916830">
              <w:rPr>
                <w:sz w:val="24"/>
                <w:szCs w:val="24"/>
              </w:rPr>
              <w:t>е</w:t>
            </w:r>
            <w:r w:rsidRPr="00916830">
              <w:rPr>
                <w:sz w:val="24"/>
                <w:szCs w:val="24"/>
              </w:rPr>
              <w:t>ского контроля в процессе проведения физкультурно-спортивных мероприятий и занятий;</w:t>
            </w:r>
          </w:p>
          <w:p w:rsidR="001742D5" w:rsidRPr="00916830" w:rsidRDefault="001742D5" w:rsidP="00250B84">
            <w:pPr>
              <w:rPr>
                <w:b/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- основы судейства по базовым и новым видам физкультурно-спортивной деятельности;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snapToGrid w:val="0"/>
              <w:ind w:right="707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Практические действия во время проведения з</w:t>
            </w:r>
            <w:r w:rsidRPr="00916830">
              <w:rPr>
                <w:sz w:val="24"/>
                <w:szCs w:val="24"/>
              </w:rPr>
              <w:t>а</w:t>
            </w:r>
            <w:r w:rsidRPr="00916830">
              <w:rPr>
                <w:sz w:val="24"/>
                <w:szCs w:val="24"/>
              </w:rPr>
              <w:t>нятий (уроков).</w:t>
            </w:r>
          </w:p>
          <w:p w:rsidR="001742D5" w:rsidRPr="00916830" w:rsidRDefault="001742D5" w:rsidP="00250B84">
            <w:pPr>
              <w:rPr>
                <w:b/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Оценка судейства.</w:t>
            </w:r>
          </w:p>
        </w:tc>
      </w:tr>
      <w:tr w:rsidR="001742D5" w:rsidTr="00250B84">
        <w:trPr>
          <w:gridAfter w:val="1"/>
          <w:wAfter w:w="6" w:type="pct"/>
        </w:trPr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snapToGrid w:val="0"/>
              <w:spacing w:line="276" w:lineRule="auto"/>
              <w:ind w:right="707"/>
              <w:rPr>
                <w:b/>
                <w:bCs/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ПК 2.5. Организовывать обустройство и эксплу</w:t>
            </w:r>
            <w:r w:rsidRPr="00916830">
              <w:rPr>
                <w:sz w:val="24"/>
                <w:szCs w:val="24"/>
              </w:rPr>
              <w:t>а</w:t>
            </w:r>
            <w:r w:rsidRPr="00916830">
              <w:rPr>
                <w:sz w:val="24"/>
                <w:szCs w:val="24"/>
              </w:rPr>
              <w:t>тацию спортивных с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lastRenderedPageBreak/>
              <w:t>оружений и мест зан</w:t>
            </w:r>
            <w:r w:rsidRPr="00916830">
              <w:rPr>
                <w:sz w:val="24"/>
                <w:szCs w:val="24"/>
              </w:rPr>
              <w:t>я</w:t>
            </w:r>
            <w:r w:rsidRPr="00916830">
              <w:rPr>
                <w:sz w:val="24"/>
                <w:szCs w:val="24"/>
              </w:rPr>
              <w:t>тий физической культ</w:t>
            </w:r>
            <w:r w:rsidRPr="00916830">
              <w:rPr>
                <w:sz w:val="24"/>
                <w:szCs w:val="24"/>
              </w:rPr>
              <w:t>у</w:t>
            </w:r>
            <w:r w:rsidRPr="00916830">
              <w:rPr>
                <w:sz w:val="24"/>
                <w:szCs w:val="24"/>
              </w:rPr>
              <w:t>рой и спортом.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tabs>
                <w:tab w:val="left" w:pos="2994"/>
              </w:tabs>
              <w:snapToGrid w:val="0"/>
              <w:spacing w:line="276" w:lineRule="auto"/>
              <w:ind w:right="11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lastRenderedPageBreak/>
              <w:t>-организация обустройство и эксплуатация спортивных с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оружений</w:t>
            </w:r>
          </w:p>
          <w:p w:rsidR="001742D5" w:rsidRPr="00916830" w:rsidRDefault="001742D5" w:rsidP="00250B8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snapToGrid w:val="0"/>
              <w:ind w:right="709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lastRenderedPageBreak/>
              <w:t>Практические действия во время проведения з</w:t>
            </w:r>
            <w:r w:rsidRPr="00916830">
              <w:rPr>
                <w:sz w:val="24"/>
                <w:szCs w:val="24"/>
              </w:rPr>
              <w:t>а</w:t>
            </w:r>
            <w:r w:rsidRPr="00916830">
              <w:rPr>
                <w:sz w:val="24"/>
                <w:szCs w:val="24"/>
              </w:rPr>
              <w:t>нятий (уроков).</w:t>
            </w:r>
          </w:p>
          <w:p w:rsidR="001742D5" w:rsidRPr="00916830" w:rsidRDefault="001742D5" w:rsidP="00250B84">
            <w:pPr>
              <w:ind w:right="709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lastRenderedPageBreak/>
              <w:t>Оценка судейства.</w:t>
            </w:r>
          </w:p>
        </w:tc>
      </w:tr>
      <w:tr w:rsidR="001742D5" w:rsidTr="00250B84">
        <w:trPr>
          <w:gridAfter w:val="1"/>
          <w:wAfter w:w="6" w:type="pct"/>
        </w:trPr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pStyle w:val="ConsPlusNormal"/>
              <w:rPr>
                <w:sz w:val="24"/>
                <w:szCs w:val="24"/>
              </w:rPr>
            </w:pPr>
            <w:r w:rsidRPr="00916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2.6. Оформлять документ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цию (учебную, учетную, отче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ную, сметно-финансовую), обеспечивающую организацию и проведение физкультурно-спортивных мероприятий и з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6830">
              <w:rPr>
                <w:rFonts w:ascii="Times New Roman" w:hAnsi="Times New Roman" w:cs="Times New Roman"/>
                <w:sz w:val="24"/>
                <w:szCs w:val="24"/>
              </w:rPr>
              <w:t>нятий и функционирование спортивных сооружений и мест занятий физической культурой и спортом.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snapToGrid w:val="0"/>
              <w:ind w:right="707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ведение документации, обеспечивающей орг</w:t>
            </w:r>
            <w:r w:rsidRPr="00916830">
              <w:rPr>
                <w:sz w:val="24"/>
                <w:szCs w:val="24"/>
              </w:rPr>
              <w:t>а</w:t>
            </w:r>
            <w:r w:rsidRPr="00916830">
              <w:rPr>
                <w:sz w:val="24"/>
                <w:szCs w:val="24"/>
              </w:rPr>
              <w:t>низацию и проведение физкультурно-спортивных меропри</w:t>
            </w:r>
            <w:r w:rsidRPr="00916830">
              <w:rPr>
                <w:sz w:val="24"/>
                <w:szCs w:val="24"/>
              </w:rPr>
              <w:t>я</w:t>
            </w:r>
            <w:r w:rsidRPr="00916830">
              <w:rPr>
                <w:sz w:val="24"/>
                <w:szCs w:val="24"/>
              </w:rPr>
              <w:t>тий и занятий;</w:t>
            </w:r>
          </w:p>
          <w:p w:rsidR="001742D5" w:rsidRPr="00916830" w:rsidRDefault="001742D5" w:rsidP="00250B84">
            <w:pPr>
              <w:ind w:right="707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- ведение журнала;</w:t>
            </w:r>
          </w:p>
          <w:p w:rsidR="001742D5" w:rsidRPr="00916830" w:rsidRDefault="001742D5" w:rsidP="00250B84">
            <w:pPr>
              <w:tabs>
                <w:tab w:val="left" w:pos="2994"/>
              </w:tabs>
              <w:snapToGrid w:val="0"/>
              <w:ind w:right="11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- составление технологической карты занятия;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42D5" w:rsidRPr="00916830" w:rsidRDefault="001742D5" w:rsidP="00250B84">
            <w:pPr>
              <w:snapToGrid w:val="0"/>
              <w:ind w:right="709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Проверка и оценка д</w:t>
            </w:r>
            <w:r w:rsidRPr="00916830">
              <w:rPr>
                <w:sz w:val="24"/>
                <w:szCs w:val="24"/>
              </w:rPr>
              <w:t>о</w:t>
            </w:r>
            <w:r w:rsidRPr="00916830">
              <w:rPr>
                <w:sz w:val="24"/>
                <w:szCs w:val="24"/>
              </w:rPr>
              <w:t>кументации.</w:t>
            </w:r>
          </w:p>
          <w:p w:rsidR="001742D5" w:rsidRPr="00916830" w:rsidRDefault="001742D5" w:rsidP="00250B84">
            <w:pPr>
              <w:snapToGrid w:val="0"/>
              <w:ind w:right="709"/>
              <w:rPr>
                <w:sz w:val="24"/>
                <w:szCs w:val="24"/>
              </w:rPr>
            </w:pPr>
            <w:r w:rsidRPr="00916830">
              <w:rPr>
                <w:sz w:val="24"/>
                <w:szCs w:val="24"/>
              </w:rPr>
              <w:t>Защита педагогической практики</w:t>
            </w:r>
          </w:p>
        </w:tc>
      </w:tr>
    </w:tbl>
    <w:p w:rsidR="00250B84" w:rsidRDefault="00250B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250B84" w:rsidRDefault="00250B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282C9C" w:rsidRDefault="0028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282C9C" w:rsidRDefault="00282C9C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3522"/>
        <w:gridCol w:w="3522"/>
      </w:tblGrid>
      <w:tr w:rsidR="00282C9C" w:rsidTr="000C7D9A">
        <w:trPr>
          <w:trHeight w:val="651"/>
        </w:trPr>
        <w:tc>
          <w:tcPr>
            <w:tcW w:w="16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 w:rsidP="00250B8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:rsidR="00282C9C" w:rsidRDefault="00282C9C" w:rsidP="00250B84">
            <w:pPr>
              <w:widowControl w:val="0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</w:rPr>
              <w:t>(освоенные общие компете</w:t>
            </w:r>
            <w:r>
              <w:rPr>
                <w:b/>
                <w:bCs/>
                <w:sz w:val="24"/>
                <w:szCs w:val="24"/>
              </w:rPr>
              <w:t>н</w:t>
            </w:r>
            <w:r>
              <w:rPr>
                <w:b/>
                <w:bCs/>
                <w:sz w:val="24"/>
                <w:szCs w:val="24"/>
              </w:rPr>
              <w:t>ции)</w:t>
            </w:r>
          </w:p>
        </w:tc>
        <w:tc>
          <w:tcPr>
            <w:tcW w:w="16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 w:rsidP="00250B84">
            <w:pPr>
              <w:widowControl w:val="0"/>
              <w:jc w:val="center"/>
              <w:rPr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6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2C9C" w:rsidRDefault="00282C9C" w:rsidP="00250B84">
            <w:pPr>
              <w:widowControl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282C9C" w:rsidTr="000C7D9A">
        <w:tc>
          <w:tcPr>
            <w:tcW w:w="16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 w:rsidP="00916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интереса к 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дущей профессии через:</w:t>
            </w:r>
          </w:p>
          <w:p w:rsidR="00282C9C" w:rsidRDefault="00282C9C" w:rsidP="00916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повышения качества обучения по ПМ;</w:t>
            </w:r>
          </w:p>
          <w:p w:rsidR="00282C9C" w:rsidRDefault="00282C9C" w:rsidP="00916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 НСО;</w:t>
            </w:r>
          </w:p>
          <w:p w:rsidR="00282C9C" w:rsidRDefault="00282C9C" w:rsidP="00916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студенческих оли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пиадах, научных конференц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ях;</w:t>
            </w:r>
          </w:p>
          <w:p w:rsidR="00282C9C" w:rsidRDefault="00282C9C" w:rsidP="00916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 органах студенч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ского самоуправления;</w:t>
            </w:r>
          </w:p>
          <w:p w:rsidR="00282C9C" w:rsidRDefault="00282C9C" w:rsidP="00916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 социально-проектной деятельности;</w:t>
            </w:r>
          </w:p>
          <w:p w:rsidR="00282C9C" w:rsidRDefault="00282C9C" w:rsidP="00916830">
            <w:pPr>
              <w:widowControl w:val="0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- портфолио студента.</w:t>
            </w:r>
          </w:p>
        </w:tc>
        <w:tc>
          <w:tcPr>
            <w:tcW w:w="1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Наблюдение;</w:t>
            </w:r>
          </w:p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мониторинг, оценка содерж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портфолио студента</w:t>
            </w:r>
          </w:p>
        </w:tc>
      </w:tr>
      <w:tr w:rsidR="00282C9C" w:rsidTr="000C7D9A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 2. Организовывать со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ственную деятельность, опр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делять методы решения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фессиональных задач, оцен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их эффективность и 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выбор и применение методов и способов решения професс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ональных задач в области 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зической культуры;</w:t>
            </w:r>
          </w:p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 оценка эффективности и 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ства выполнения професси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задач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Мониторинг и рейтинг выпо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нения поставленных задач на учебной и педагогической практике.</w:t>
            </w:r>
          </w:p>
        </w:tc>
      </w:tr>
      <w:tr w:rsidR="00282C9C" w:rsidTr="000C7D9A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 3. Оценивать риски и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нимать решения в нестандар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ситуациях.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решение стандартных и неста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дартных профессиональных задач в области</w:t>
            </w:r>
            <w:r w:rsidR="000E2F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физкультурно-спортивной деятельности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Практические действия во 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мя проведения занятий (уроков) и решения нестандартных сит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аций.</w:t>
            </w:r>
          </w:p>
        </w:tc>
      </w:tr>
      <w:tr w:rsidR="00282C9C" w:rsidTr="000C7D9A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ОК 4. Осуществлять поиск, анализ и оценку информации, необходимой для постановки и </w:t>
            </w:r>
            <w:r>
              <w:rPr>
                <w:sz w:val="24"/>
                <w:szCs w:val="24"/>
              </w:rPr>
              <w:lastRenderedPageBreak/>
              <w:t>решения профессиональных задач, профессионального и личностного развития.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- получение необходимой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формации с использованием различных источников, вкл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lastRenderedPageBreak/>
              <w:t>чая электронные.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Подготовка рефератов, докл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дов, курсовое проектирование, использование электронных </w:t>
            </w:r>
            <w:r>
              <w:rPr>
                <w:sz w:val="24"/>
                <w:szCs w:val="24"/>
              </w:rPr>
              <w:lastRenderedPageBreak/>
              <w:t>источников.</w:t>
            </w:r>
          </w:p>
        </w:tc>
      </w:tr>
      <w:tr w:rsidR="00282C9C" w:rsidTr="000C7D9A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ОК 5. Использовать 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ционно-коммуникационные технологии для совершенств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 профессиональной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оформление результатов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мостоятельной работы с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пользованием ИКТ;</w:t>
            </w:r>
          </w:p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- работа с АРМами, Интернет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Наблюдение за навыками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ты в глобальных, корпорати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ных и локальных информац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сетях</w:t>
            </w:r>
          </w:p>
        </w:tc>
      </w:tr>
      <w:tr w:rsidR="00282C9C" w:rsidTr="000C7D9A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 6. Работать в коллективе и команде, взаимодействовать с руководством, коллегами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циальными партнерами.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взаимодействие с обучающ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мися, преподавателями и мет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дистами в ходе обучения и практики;</w:t>
            </w:r>
          </w:p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умение работать в группе;</w:t>
            </w:r>
          </w:p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наличие лидерских качеств;</w:t>
            </w:r>
          </w:p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 студенческом сам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управлении;</w:t>
            </w:r>
          </w:p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 участие в спортивно- и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турно-массовых мероприятиях.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ролью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в группе;</w:t>
            </w:r>
          </w:p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Портфолио.</w:t>
            </w:r>
          </w:p>
        </w:tc>
      </w:tr>
      <w:tr w:rsidR="00282C9C" w:rsidTr="000C7D9A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 7. Ставить цели, мотивир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вать деятельность обучающи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ся, организовывать и контрол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ровать их работу с принятием на себя ответственности за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чество образовательного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цесса.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проявление ответственности за работу с учащимися, резул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тат выполнения заданий;</w:t>
            </w:r>
          </w:p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 самоанализ и коррекция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собственной работы.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Деловые игры – моделирование социальных и профессионал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ситуаций; Мониторинг развития личности – професс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ональных качеств обучающег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ся;</w:t>
            </w:r>
          </w:p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Портфолио.</w:t>
            </w:r>
          </w:p>
        </w:tc>
      </w:tr>
      <w:tr w:rsidR="00282C9C" w:rsidTr="000C7D9A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 8. Самостоятельно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лять задачи профессионального и личностного развития, зан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маться самообразованием,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знанно планировать повышение квалификации.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самостоятельных заданий при изучении профе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сионального модуля;</w:t>
            </w:r>
          </w:p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самостоятельный, професси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нально-ориентированный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бор тематики творческих и проектных работ (курсовых, рефератов, докладов и т. п.);</w:t>
            </w:r>
          </w:p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составление резюме;</w:t>
            </w:r>
          </w:p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посещение дополнительных занятий;</w:t>
            </w:r>
          </w:p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освоение дополнительных профессий;</w:t>
            </w:r>
          </w:p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обучение на курсах дополн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тельной профессиональной подготовки;</w:t>
            </w:r>
          </w:p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Уровень профессиональной зрелости.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графика выполнения индивидуальной самостоятел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работы обучающегося.</w:t>
            </w:r>
          </w:p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защиты творческих и проектных работ.</w:t>
            </w:r>
          </w:p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Сдача квалификационных э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заменов и зачётов.</w:t>
            </w:r>
          </w:p>
        </w:tc>
      </w:tr>
      <w:tr w:rsidR="00282C9C" w:rsidTr="000C7D9A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 9. Осуществлять професс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ональную деятельность в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виях обновления ее целей,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держания, смены технологий.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анализ инноваций в области разработки технологических </w:t>
            </w:r>
            <w:r>
              <w:rPr>
                <w:sz w:val="24"/>
                <w:szCs w:val="24"/>
              </w:rPr>
              <w:lastRenderedPageBreak/>
              <w:t>процессов;</w:t>
            </w:r>
          </w:p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 использование «элементов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альности» в работах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(курсовых, рефератов, докладов и т. п.).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Семинары.</w:t>
            </w:r>
          </w:p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Учебно-практические конф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ренции.</w:t>
            </w:r>
          </w:p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 профессионального мастерства.</w:t>
            </w:r>
          </w:p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Олимпиады.</w:t>
            </w:r>
          </w:p>
        </w:tc>
      </w:tr>
      <w:tr w:rsidR="00282C9C" w:rsidTr="000C7D9A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ОК 10. Осуществлять проф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лактику травматизма,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чивать охрану жизни и здор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вья детей.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соблюдение техники безопа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ности;</w:t>
            </w:r>
          </w:p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  применение способов и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емов предупреждения травм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тизма  при занятиях базовыми и новыми видами физкультурно-спортивной деятельности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82C9C" w:rsidRDefault="00282C9C">
            <w:pPr>
              <w:widowControl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Тестирование по технике бе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опасности</w:t>
            </w:r>
          </w:p>
        </w:tc>
      </w:tr>
    </w:tbl>
    <w:p w:rsidR="00282C9C" w:rsidRDefault="00282C9C">
      <w:pPr>
        <w:jc w:val="center"/>
        <w:rPr>
          <w:sz w:val="24"/>
          <w:szCs w:val="24"/>
        </w:rPr>
      </w:pPr>
    </w:p>
    <w:sectPr w:rsidR="00282C9C" w:rsidSect="00C61DCA">
      <w:pgSz w:w="11907" w:h="16839" w:code="9"/>
      <w:pgMar w:top="1134" w:right="851" w:bottom="709" w:left="709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AD6" w:rsidRDefault="00DB5AD6">
      <w:r>
        <w:separator/>
      </w:r>
    </w:p>
  </w:endnote>
  <w:endnote w:type="continuationSeparator" w:id="0">
    <w:p w:rsidR="00DB5AD6" w:rsidRDefault="00DB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</w:font>
  <w:font w:name="Droid Sans Fallback">
    <w:altName w:val="MS Mincho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AD6" w:rsidRDefault="00DB5AD6">
    <w:pPr>
      <w:pStyle w:val="ad"/>
      <w:jc w:val="center"/>
    </w:pPr>
  </w:p>
  <w:p w:rsidR="00DB5AD6" w:rsidRDefault="00DB5AD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AD6" w:rsidRDefault="00DB5AD6">
      <w:r>
        <w:separator/>
      </w:r>
    </w:p>
  </w:footnote>
  <w:footnote w:type="continuationSeparator" w:id="0">
    <w:p w:rsidR="00DB5AD6" w:rsidRDefault="00DB5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D80CE24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8"/>
    <w:multiLevelType w:val="single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</w:abstractNum>
  <w:abstractNum w:abstractNumId="2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</w:abstractNum>
  <w:abstractNum w:abstractNumId="3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567"/>
        </w:tabs>
        <w:ind w:left="927" w:hanging="360"/>
      </w:pPr>
      <w:rPr>
        <w:b w:val="0"/>
      </w:rPr>
    </w:lvl>
  </w:abstractNum>
  <w:abstractNum w:abstractNumId="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color w:val="000000"/>
      </w:rPr>
    </w:lvl>
  </w:abstractNum>
  <w:abstractNum w:abstractNumId="7">
    <w:nsid w:val="00000017"/>
    <w:multiLevelType w:val="singleLevel"/>
    <w:tmpl w:val="198A06D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8">
    <w:nsid w:val="0000001B"/>
    <w:multiLevelType w:val="singleLevel"/>
    <w:tmpl w:val="0000001B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/>
        <w:b w:val="0"/>
        <w:bCs/>
      </w:rPr>
    </w:lvl>
  </w:abstractNum>
  <w:abstractNum w:abstractNumId="9">
    <w:nsid w:val="0000001C"/>
    <w:multiLevelType w:val="singleLevel"/>
    <w:tmpl w:val="0000001C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000001F"/>
    <w:multiLevelType w:val="singleLevel"/>
    <w:tmpl w:val="0000001F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20"/>
    <w:multiLevelType w:val="multilevel"/>
    <w:tmpl w:val="8DBE504C"/>
    <w:name w:val="WW8Num3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25"/>
    <w:multiLevelType w:val="singleLevel"/>
    <w:tmpl w:val="00000025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3">
    <w:nsid w:val="00000028"/>
    <w:multiLevelType w:val="singleLevel"/>
    <w:tmpl w:val="00000028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29"/>
    <w:multiLevelType w:val="singleLevel"/>
    <w:tmpl w:val="00000029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5">
    <w:nsid w:val="0000002A"/>
    <w:multiLevelType w:val="singleLevel"/>
    <w:tmpl w:val="0000002A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6">
    <w:nsid w:val="009508C2"/>
    <w:multiLevelType w:val="hybridMultilevel"/>
    <w:tmpl w:val="68FAA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1455988"/>
    <w:multiLevelType w:val="hybridMultilevel"/>
    <w:tmpl w:val="0F4AF37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AAD3E16"/>
    <w:multiLevelType w:val="hybridMultilevel"/>
    <w:tmpl w:val="465E05AC"/>
    <w:lvl w:ilvl="0" w:tplc="FFFFFFFF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17E4760"/>
    <w:multiLevelType w:val="hybridMultilevel"/>
    <w:tmpl w:val="E72E5F16"/>
    <w:lvl w:ilvl="0" w:tplc="FFFFFFFF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62A0292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1704267A"/>
    <w:multiLevelType w:val="hybridMultilevel"/>
    <w:tmpl w:val="85520A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35D6E42"/>
    <w:multiLevelType w:val="hybridMultilevel"/>
    <w:tmpl w:val="7B6EA91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45CA8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C0F9B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8C12DB9"/>
    <w:multiLevelType w:val="hybridMultilevel"/>
    <w:tmpl w:val="A08CAC0C"/>
    <w:lvl w:ilvl="0" w:tplc="DB1C7F62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1B493A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0F5469E"/>
    <w:multiLevelType w:val="hybridMultilevel"/>
    <w:tmpl w:val="31804CA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661104"/>
    <w:multiLevelType w:val="hybridMultilevel"/>
    <w:tmpl w:val="9E7EBA2C"/>
    <w:lvl w:ilvl="0" w:tplc="D62E49E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ADE3530"/>
    <w:multiLevelType w:val="hybridMultilevel"/>
    <w:tmpl w:val="42C05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9B50A2"/>
    <w:multiLevelType w:val="hybridMultilevel"/>
    <w:tmpl w:val="168EC1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792EAE"/>
    <w:multiLevelType w:val="hybridMultilevel"/>
    <w:tmpl w:val="295ABE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4B1082"/>
    <w:multiLevelType w:val="hybridMultilevel"/>
    <w:tmpl w:val="F9B4EF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784FD3"/>
    <w:multiLevelType w:val="hybridMultilevel"/>
    <w:tmpl w:val="0CBCD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596B4F"/>
    <w:multiLevelType w:val="hybridMultilevel"/>
    <w:tmpl w:val="103EA2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81629CB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7DD65DFE"/>
    <w:multiLevelType w:val="hybridMultilevel"/>
    <w:tmpl w:val="596E5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16"/>
  </w:num>
  <w:num w:numId="7">
    <w:abstractNumId w:val="34"/>
  </w:num>
  <w:num w:numId="8">
    <w:abstractNumId w:val="6"/>
  </w:num>
  <w:num w:numId="9">
    <w:abstractNumId w:val="7"/>
  </w:num>
  <w:num w:numId="10">
    <w:abstractNumId w:val="12"/>
  </w:num>
  <w:num w:numId="11">
    <w:abstractNumId w:val="14"/>
  </w:num>
  <w:num w:numId="12">
    <w:abstractNumId w:val="13"/>
  </w:num>
  <w:num w:numId="13">
    <w:abstractNumId w:val="10"/>
  </w:num>
  <w:num w:numId="14">
    <w:abstractNumId w:val="9"/>
  </w:num>
  <w:num w:numId="15">
    <w:abstractNumId w:val="0"/>
  </w:num>
  <w:num w:numId="16">
    <w:abstractNumId w:val="11"/>
  </w:num>
  <w:num w:numId="17">
    <w:abstractNumId w:val="5"/>
  </w:num>
  <w:num w:numId="18">
    <w:abstractNumId w:val="24"/>
  </w:num>
  <w:num w:numId="19">
    <w:abstractNumId w:val="33"/>
  </w:num>
  <w:num w:numId="20">
    <w:abstractNumId w:val="20"/>
  </w:num>
  <w:num w:numId="21">
    <w:abstractNumId w:val="23"/>
  </w:num>
  <w:num w:numId="22">
    <w:abstractNumId w:val="32"/>
  </w:num>
  <w:num w:numId="23">
    <w:abstractNumId w:val="22"/>
  </w:num>
  <w:num w:numId="24">
    <w:abstractNumId w:val="26"/>
  </w:num>
  <w:num w:numId="25">
    <w:abstractNumId w:val="29"/>
  </w:num>
  <w:num w:numId="26">
    <w:abstractNumId w:val="21"/>
  </w:num>
  <w:num w:numId="27">
    <w:abstractNumId w:val="28"/>
  </w:num>
  <w:num w:numId="28">
    <w:abstractNumId w:val="17"/>
  </w:num>
  <w:num w:numId="29">
    <w:abstractNumId w:val="25"/>
  </w:num>
  <w:num w:numId="30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A36"/>
    <w:rsid w:val="00002674"/>
    <w:rsid w:val="000074ED"/>
    <w:rsid w:val="0001434C"/>
    <w:rsid w:val="000210C6"/>
    <w:rsid w:val="00035421"/>
    <w:rsid w:val="000473F7"/>
    <w:rsid w:val="00047638"/>
    <w:rsid w:val="00054883"/>
    <w:rsid w:val="000569E1"/>
    <w:rsid w:val="00057696"/>
    <w:rsid w:val="00071E43"/>
    <w:rsid w:val="000764EA"/>
    <w:rsid w:val="00080E86"/>
    <w:rsid w:val="00092373"/>
    <w:rsid w:val="00093CF3"/>
    <w:rsid w:val="000955F2"/>
    <w:rsid w:val="000959BC"/>
    <w:rsid w:val="000A782C"/>
    <w:rsid w:val="000A7EA0"/>
    <w:rsid w:val="000C0C0D"/>
    <w:rsid w:val="000C2238"/>
    <w:rsid w:val="000C5EF4"/>
    <w:rsid w:val="000C6367"/>
    <w:rsid w:val="000C7071"/>
    <w:rsid w:val="000C753E"/>
    <w:rsid w:val="000C7B6D"/>
    <w:rsid w:val="000C7D9A"/>
    <w:rsid w:val="000D5A32"/>
    <w:rsid w:val="000E2FE9"/>
    <w:rsid w:val="000E6589"/>
    <w:rsid w:val="000F4816"/>
    <w:rsid w:val="001026D5"/>
    <w:rsid w:val="00121994"/>
    <w:rsid w:val="00137A8F"/>
    <w:rsid w:val="001507F1"/>
    <w:rsid w:val="00153F04"/>
    <w:rsid w:val="00173A80"/>
    <w:rsid w:val="001742D5"/>
    <w:rsid w:val="001837DB"/>
    <w:rsid w:val="00191F88"/>
    <w:rsid w:val="00194A3B"/>
    <w:rsid w:val="001A0F28"/>
    <w:rsid w:val="001A521E"/>
    <w:rsid w:val="001A6CF8"/>
    <w:rsid w:val="001C3181"/>
    <w:rsid w:val="001C4970"/>
    <w:rsid w:val="001C4BE3"/>
    <w:rsid w:val="001D7694"/>
    <w:rsid w:val="001E1302"/>
    <w:rsid w:val="001E7450"/>
    <w:rsid w:val="002062A7"/>
    <w:rsid w:val="002062C3"/>
    <w:rsid w:val="002122E5"/>
    <w:rsid w:val="00215265"/>
    <w:rsid w:val="00234ECF"/>
    <w:rsid w:val="002377CF"/>
    <w:rsid w:val="00247CE2"/>
    <w:rsid w:val="00250B84"/>
    <w:rsid w:val="00274E80"/>
    <w:rsid w:val="00282C9C"/>
    <w:rsid w:val="00283066"/>
    <w:rsid w:val="002B58F1"/>
    <w:rsid w:val="002C24CC"/>
    <w:rsid w:val="002C4927"/>
    <w:rsid w:val="002D60F3"/>
    <w:rsid w:val="002E012B"/>
    <w:rsid w:val="002E04B0"/>
    <w:rsid w:val="002F2497"/>
    <w:rsid w:val="0032546E"/>
    <w:rsid w:val="00342014"/>
    <w:rsid w:val="00352732"/>
    <w:rsid w:val="00372582"/>
    <w:rsid w:val="00373291"/>
    <w:rsid w:val="003739BA"/>
    <w:rsid w:val="00374749"/>
    <w:rsid w:val="003758EA"/>
    <w:rsid w:val="00376B25"/>
    <w:rsid w:val="00382ED0"/>
    <w:rsid w:val="003974E6"/>
    <w:rsid w:val="003A4567"/>
    <w:rsid w:val="003D586C"/>
    <w:rsid w:val="00410257"/>
    <w:rsid w:val="0041472F"/>
    <w:rsid w:val="00425B4C"/>
    <w:rsid w:val="0043649D"/>
    <w:rsid w:val="00442AF1"/>
    <w:rsid w:val="004459E7"/>
    <w:rsid w:val="00445B87"/>
    <w:rsid w:val="0045536B"/>
    <w:rsid w:val="0046026D"/>
    <w:rsid w:val="004707BC"/>
    <w:rsid w:val="00470AE9"/>
    <w:rsid w:val="00471685"/>
    <w:rsid w:val="0047182E"/>
    <w:rsid w:val="004A3CCF"/>
    <w:rsid w:val="004A3D49"/>
    <w:rsid w:val="004A47D7"/>
    <w:rsid w:val="004B49F7"/>
    <w:rsid w:val="004C1EF6"/>
    <w:rsid w:val="004E53EA"/>
    <w:rsid w:val="004E56EA"/>
    <w:rsid w:val="004E77D5"/>
    <w:rsid w:val="004F410E"/>
    <w:rsid w:val="005070C0"/>
    <w:rsid w:val="00511705"/>
    <w:rsid w:val="005225D7"/>
    <w:rsid w:val="00537D4D"/>
    <w:rsid w:val="0055065E"/>
    <w:rsid w:val="00554D42"/>
    <w:rsid w:val="00556542"/>
    <w:rsid w:val="00557AE3"/>
    <w:rsid w:val="00566148"/>
    <w:rsid w:val="00566F83"/>
    <w:rsid w:val="0057120E"/>
    <w:rsid w:val="00577D4F"/>
    <w:rsid w:val="00580175"/>
    <w:rsid w:val="0058073A"/>
    <w:rsid w:val="0058249B"/>
    <w:rsid w:val="0058643A"/>
    <w:rsid w:val="00593226"/>
    <w:rsid w:val="005C07AC"/>
    <w:rsid w:val="005C217D"/>
    <w:rsid w:val="005C29A6"/>
    <w:rsid w:val="005E51EF"/>
    <w:rsid w:val="005F67AE"/>
    <w:rsid w:val="00601F64"/>
    <w:rsid w:val="00620E71"/>
    <w:rsid w:val="006255D4"/>
    <w:rsid w:val="006319D7"/>
    <w:rsid w:val="00681A58"/>
    <w:rsid w:val="00685843"/>
    <w:rsid w:val="006A4AFE"/>
    <w:rsid w:val="006A71E9"/>
    <w:rsid w:val="006B71FC"/>
    <w:rsid w:val="006E01D5"/>
    <w:rsid w:val="006E4488"/>
    <w:rsid w:val="006F2EF6"/>
    <w:rsid w:val="00714070"/>
    <w:rsid w:val="00730BB6"/>
    <w:rsid w:val="007365C3"/>
    <w:rsid w:val="007406E0"/>
    <w:rsid w:val="0074680B"/>
    <w:rsid w:val="0075734B"/>
    <w:rsid w:val="0076205D"/>
    <w:rsid w:val="0077168F"/>
    <w:rsid w:val="0077516C"/>
    <w:rsid w:val="00782028"/>
    <w:rsid w:val="00783D9A"/>
    <w:rsid w:val="0079062E"/>
    <w:rsid w:val="00792755"/>
    <w:rsid w:val="00793047"/>
    <w:rsid w:val="007A6021"/>
    <w:rsid w:val="007D216C"/>
    <w:rsid w:val="007D6560"/>
    <w:rsid w:val="007D6C73"/>
    <w:rsid w:val="007E2596"/>
    <w:rsid w:val="007F4B13"/>
    <w:rsid w:val="008151E6"/>
    <w:rsid w:val="00815A41"/>
    <w:rsid w:val="00817D78"/>
    <w:rsid w:val="008205E7"/>
    <w:rsid w:val="00824528"/>
    <w:rsid w:val="00835A4E"/>
    <w:rsid w:val="00853146"/>
    <w:rsid w:val="00855985"/>
    <w:rsid w:val="0086411D"/>
    <w:rsid w:val="00876873"/>
    <w:rsid w:val="00877C47"/>
    <w:rsid w:val="00881034"/>
    <w:rsid w:val="00883B17"/>
    <w:rsid w:val="008935AC"/>
    <w:rsid w:val="008D0FD0"/>
    <w:rsid w:val="008D213C"/>
    <w:rsid w:val="008D410F"/>
    <w:rsid w:val="00912545"/>
    <w:rsid w:val="0091509C"/>
    <w:rsid w:val="00916830"/>
    <w:rsid w:val="00920B81"/>
    <w:rsid w:val="00927755"/>
    <w:rsid w:val="00943986"/>
    <w:rsid w:val="009476D1"/>
    <w:rsid w:val="00955518"/>
    <w:rsid w:val="00957E9F"/>
    <w:rsid w:val="00957FE6"/>
    <w:rsid w:val="009635FF"/>
    <w:rsid w:val="00967E47"/>
    <w:rsid w:val="0097025A"/>
    <w:rsid w:val="00970D5D"/>
    <w:rsid w:val="00971CD5"/>
    <w:rsid w:val="009756DE"/>
    <w:rsid w:val="00980EC4"/>
    <w:rsid w:val="00986D7E"/>
    <w:rsid w:val="00987213"/>
    <w:rsid w:val="0099236F"/>
    <w:rsid w:val="009A1625"/>
    <w:rsid w:val="009A2A36"/>
    <w:rsid w:val="009B27C5"/>
    <w:rsid w:val="009B784E"/>
    <w:rsid w:val="009B7FC3"/>
    <w:rsid w:val="009C10D0"/>
    <w:rsid w:val="009E49C3"/>
    <w:rsid w:val="009F0C68"/>
    <w:rsid w:val="009F1960"/>
    <w:rsid w:val="009F472B"/>
    <w:rsid w:val="00A05AED"/>
    <w:rsid w:val="00A16E2F"/>
    <w:rsid w:val="00A208F6"/>
    <w:rsid w:val="00A2185F"/>
    <w:rsid w:val="00A32B17"/>
    <w:rsid w:val="00A64D39"/>
    <w:rsid w:val="00A65529"/>
    <w:rsid w:val="00A67D28"/>
    <w:rsid w:val="00A703E5"/>
    <w:rsid w:val="00A82B85"/>
    <w:rsid w:val="00A97563"/>
    <w:rsid w:val="00AA42C0"/>
    <w:rsid w:val="00AB3428"/>
    <w:rsid w:val="00AC2976"/>
    <w:rsid w:val="00B106E3"/>
    <w:rsid w:val="00B23271"/>
    <w:rsid w:val="00B319EB"/>
    <w:rsid w:val="00B35AD1"/>
    <w:rsid w:val="00B446FE"/>
    <w:rsid w:val="00B4744D"/>
    <w:rsid w:val="00B515C5"/>
    <w:rsid w:val="00B534F7"/>
    <w:rsid w:val="00B9119B"/>
    <w:rsid w:val="00BA03FF"/>
    <w:rsid w:val="00BA74BF"/>
    <w:rsid w:val="00BB5842"/>
    <w:rsid w:val="00BC0004"/>
    <w:rsid w:val="00BC6825"/>
    <w:rsid w:val="00BF1EC3"/>
    <w:rsid w:val="00BF3FE3"/>
    <w:rsid w:val="00BF4697"/>
    <w:rsid w:val="00C06944"/>
    <w:rsid w:val="00C07C8D"/>
    <w:rsid w:val="00C21BBE"/>
    <w:rsid w:val="00C22751"/>
    <w:rsid w:val="00C26261"/>
    <w:rsid w:val="00C315A2"/>
    <w:rsid w:val="00C36B48"/>
    <w:rsid w:val="00C43766"/>
    <w:rsid w:val="00C61DCA"/>
    <w:rsid w:val="00C64FD0"/>
    <w:rsid w:val="00C76AA2"/>
    <w:rsid w:val="00C85285"/>
    <w:rsid w:val="00C95CE2"/>
    <w:rsid w:val="00CA0393"/>
    <w:rsid w:val="00CB3D91"/>
    <w:rsid w:val="00CC0512"/>
    <w:rsid w:val="00CC0B77"/>
    <w:rsid w:val="00CC2FAB"/>
    <w:rsid w:val="00CC3C23"/>
    <w:rsid w:val="00CD5493"/>
    <w:rsid w:val="00CF4FEE"/>
    <w:rsid w:val="00D0058B"/>
    <w:rsid w:val="00D01D22"/>
    <w:rsid w:val="00D1013C"/>
    <w:rsid w:val="00D11F46"/>
    <w:rsid w:val="00D127CC"/>
    <w:rsid w:val="00D2171D"/>
    <w:rsid w:val="00D23E64"/>
    <w:rsid w:val="00D24D28"/>
    <w:rsid w:val="00D26032"/>
    <w:rsid w:val="00D3456E"/>
    <w:rsid w:val="00D515FA"/>
    <w:rsid w:val="00D56979"/>
    <w:rsid w:val="00D6327E"/>
    <w:rsid w:val="00D63407"/>
    <w:rsid w:val="00D70DA0"/>
    <w:rsid w:val="00D940A7"/>
    <w:rsid w:val="00DA18C4"/>
    <w:rsid w:val="00DB50F2"/>
    <w:rsid w:val="00DB5AD6"/>
    <w:rsid w:val="00DB61FA"/>
    <w:rsid w:val="00DC1F02"/>
    <w:rsid w:val="00DC2500"/>
    <w:rsid w:val="00DC3F5D"/>
    <w:rsid w:val="00DD3325"/>
    <w:rsid w:val="00DD46EC"/>
    <w:rsid w:val="00DD4FC4"/>
    <w:rsid w:val="00DD6101"/>
    <w:rsid w:val="00DE3A23"/>
    <w:rsid w:val="00DF5E50"/>
    <w:rsid w:val="00E107A2"/>
    <w:rsid w:val="00E146F2"/>
    <w:rsid w:val="00E2769E"/>
    <w:rsid w:val="00E32E21"/>
    <w:rsid w:val="00E46E96"/>
    <w:rsid w:val="00E52148"/>
    <w:rsid w:val="00E53CCF"/>
    <w:rsid w:val="00E67CBF"/>
    <w:rsid w:val="00E842F8"/>
    <w:rsid w:val="00E93FD8"/>
    <w:rsid w:val="00EA0744"/>
    <w:rsid w:val="00EB56DD"/>
    <w:rsid w:val="00EC6A71"/>
    <w:rsid w:val="00ED08A7"/>
    <w:rsid w:val="00ED265D"/>
    <w:rsid w:val="00ED3740"/>
    <w:rsid w:val="00ED56EE"/>
    <w:rsid w:val="00F05209"/>
    <w:rsid w:val="00F155E6"/>
    <w:rsid w:val="00F16B7B"/>
    <w:rsid w:val="00F2012F"/>
    <w:rsid w:val="00F253F7"/>
    <w:rsid w:val="00F317E8"/>
    <w:rsid w:val="00F43698"/>
    <w:rsid w:val="00F54968"/>
    <w:rsid w:val="00F601E8"/>
    <w:rsid w:val="00F7321D"/>
    <w:rsid w:val="00F77AA0"/>
    <w:rsid w:val="00F91921"/>
    <w:rsid w:val="00F91D67"/>
    <w:rsid w:val="00F96879"/>
    <w:rsid w:val="00F96FB9"/>
    <w:rsid w:val="00FA169D"/>
    <w:rsid w:val="00FA42AF"/>
    <w:rsid w:val="00FA547C"/>
    <w:rsid w:val="00FB23F8"/>
    <w:rsid w:val="00FB34C0"/>
    <w:rsid w:val="00FB4C95"/>
    <w:rsid w:val="00FC364C"/>
    <w:rsid w:val="00FC5267"/>
    <w:rsid w:val="00FE4F20"/>
    <w:rsid w:val="00FF33AE"/>
    <w:rsid w:val="00FF4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91"/>
    <w:rPr>
      <w:sz w:val="28"/>
      <w:szCs w:val="28"/>
    </w:rPr>
  </w:style>
  <w:style w:type="paragraph" w:styleId="1">
    <w:name w:val="heading 1"/>
    <w:basedOn w:val="a"/>
    <w:next w:val="a"/>
    <w:qFormat/>
    <w:rsid w:val="00373291"/>
    <w:pPr>
      <w:autoSpaceDE w:val="0"/>
      <w:autoSpaceDN w:val="0"/>
      <w:adjustRightInd w:val="0"/>
      <w:jc w:val="center"/>
      <w:outlineLvl w:val="0"/>
    </w:pPr>
    <w:rPr>
      <w:rFonts w:ascii="Arial" w:hAnsi="Arial"/>
      <w:color w:val="CCECFF"/>
      <w:sz w:val="44"/>
      <w:szCs w:val="44"/>
    </w:rPr>
  </w:style>
  <w:style w:type="paragraph" w:styleId="2">
    <w:name w:val="heading 2"/>
    <w:basedOn w:val="a"/>
    <w:next w:val="a"/>
    <w:qFormat/>
    <w:rsid w:val="00373291"/>
    <w:pPr>
      <w:autoSpaceDE w:val="0"/>
      <w:autoSpaceDN w:val="0"/>
      <w:adjustRightInd w:val="0"/>
      <w:ind w:left="270" w:hanging="270"/>
      <w:outlineLvl w:val="1"/>
    </w:pPr>
    <w:rPr>
      <w:rFonts w:ascii="Verdana" w:hAnsi="Verdana"/>
      <w:color w:val="FFFFFF"/>
      <w:sz w:val="32"/>
      <w:szCs w:val="32"/>
    </w:rPr>
  </w:style>
  <w:style w:type="paragraph" w:styleId="3">
    <w:name w:val="heading 3"/>
    <w:basedOn w:val="a"/>
    <w:next w:val="a"/>
    <w:link w:val="30"/>
    <w:qFormat/>
    <w:rsid w:val="00373291"/>
    <w:pPr>
      <w:keepNext/>
      <w:widowControl w:val="0"/>
      <w:tabs>
        <w:tab w:val="left" w:pos="3974"/>
      </w:tabs>
      <w:spacing w:line="276" w:lineRule="auto"/>
      <w:outlineLvl w:val="2"/>
    </w:pPr>
    <w:rPr>
      <w:b/>
      <w:bCs/>
      <w:iCs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373291"/>
    <w:pPr>
      <w:keepNext/>
      <w:shd w:val="clear" w:color="auto" w:fill="FFFFFF"/>
      <w:ind w:right="95"/>
      <w:jc w:val="both"/>
      <w:outlineLvl w:val="3"/>
    </w:pPr>
    <w:rPr>
      <w:b/>
      <w:bCs/>
      <w:lang w:eastAsia="en-US"/>
    </w:rPr>
  </w:style>
  <w:style w:type="paragraph" w:styleId="5">
    <w:name w:val="heading 5"/>
    <w:basedOn w:val="a"/>
    <w:next w:val="a"/>
    <w:uiPriority w:val="9"/>
    <w:qFormat/>
    <w:rsid w:val="00373291"/>
    <w:pPr>
      <w:keepNext/>
      <w:keepLines/>
      <w:widowControl w:val="0"/>
      <w:spacing w:before="200"/>
      <w:outlineLvl w:val="4"/>
    </w:pPr>
    <w:rPr>
      <w:rFonts w:ascii="Cambria" w:hAnsi="Cambria"/>
      <w:color w:val="243F60"/>
      <w:sz w:val="22"/>
      <w:szCs w:val="22"/>
      <w:lang w:val="en-US" w:eastAsia="en-US"/>
    </w:rPr>
  </w:style>
  <w:style w:type="paragraph" w:styleId="6">
    <w:name w:val="heading 6"/>
    <w:basedOn w:val="a"/>
    <w:next w:val="a"/>
    <w:uiPriority w:val="9"/>
    <w:qFormat/>
    <w:rsid w:val="00373291"/>
    <w:pPr>
      <w:keepNext/>
      <w:keepLines/>
      <w:widowControl w:val="0"/>
      <w:spacing w:before="200"/>
      <w:outlineLvl w:val="5"/>
    </w:pPr>
    <w:rPr>
      <w:rFonts w:ascii="Cambria" w:hAnsi="Cambria"/>
      <w:i/>
      <w:iCs/>
      <w:color w:val="243F60"/>
      <w:sz w:val="22"/>
      <w:szCs w:val="22"/>
      <w:lang w:val="en-US" w:eastAsia="en-US"/>
    </w:rPr>
  </w:style>
  <w:style w:type="paragraph" w:styleId="7">
    <w:name w:val="heading 7"/>
    <w:basedOn w:val="a"/>
    <w:next w:val="a"/>
    <w:qFormat/>
    <w:rsid w:val="00373291"/>
    <w:pPr>
      <w:keepNext/>
      <w:keepLines/>
      <w:widowControl w:val="0"/>
      <w:spacing w:before="200"/>
      <w:outlineLvl w:val="6"/>
    </w:pPr>
    <w:rPr>
      <w:rFonts w:ascii="Cambria" w:hAnsi="Cambria"/>
      <w:i/>
      <w:iCs/>
      <w:color w:val="404040"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qFormat/>
    <w:rsid w:val="00373291"/>
    <w:pPr>
      <w:keepNext/>
      <w:widowControl w:val="0"/>
      <w:spacing w:line="276" w:lineRule="auto"/>
      <w:outlineLvl w:val="7"/>
    </w:pPr>
    <w:rPr>
      <w:b/>
      <w:bCs/>
      <w:color w:val="000000"/>
      <w:spacing w:val="2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373291"/>
    <w:rPr>
      <w:rFonts w:ascii="Arial" w:hAnsi="Arial"/>
      <w:color w:val="CCECFF"/>
      <w:sz w:val="44"/>
      <w:szCs w:val="44"/>
    </w:rPr>
  </w:style>
  <w:style w:type="character" w:customStyle="1" w:styleId="20">
    <w:name w:val="Заголовок 2 Знак"/>
    <w:basedOn w:val="a0"/>
    <w:rsid w:val="00373291"/>
    <w:rPr>
      <w:rFonts w:ascii="Verdana" w:hAnsi="Verdana"/>
      <w:color w:val="FFFFFF"/>
      <w:sz w:val="32"/>
      <w:szCs w:val="32"/>
    </w:rPr>
  </w:style>
  <w:style w:type="character" w:customStyle="1" w:styleId="50">
    <w:name w:val="Заголовок 5 Знак"/>
    <w:basedOn w:val="a0"/>
    <w:uiPriority w:val="9"/>
    <w:rsid w:val="00373291"/>
    <w:rPr>
      <w:rFonts w:ascii="Cambria" w:eastAsia="Times New Roman" w:hAnsi="Cambria" w:cs="Times New Roman"/>
      <w:color w:val="243F60"/>
      <w:sz w:val="22"/>
      <w:szCs w:val="22"/>
      <w:lang w:val="en-US" w:eastAsia="en-US"/>
    </w:rPr>
  </w:style>
  <w:style w:type="character" w:customStyle="1" w:styleId="60">
    <w:name w:val="Заголовок 6 Знак"/>
    <w:basedOn w:val="a0"/>
    <w:uiPriority w:val="9"/>
    <w:rsid w:val="00373291"/>
    <w:rPr>
      <w:rFonts w:ascii="Cambria" w:eastAsia="Times New Roman" w:hAnsi="Cambria" w:cs="Times New Roman"/>
      <w:i/>
      <w:iCs/>
      <w:color w:val="243F60"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rsid w:val="00373291"/>
    <w:rPr>
      <w:rFonts w:ascii="Cambria" w:eastAsia="Times New Roman" w:hAnsi="Cambria" w:cs="Times New Roman"/>
      <w:i/>
      <w:iCs/>
      <w:color w:val="404040"/>
      <w:sz w:val="22"/>
      <w:szCs w:val="22"/>
      <w:lang w:val="en-US" w:eastAsia="en-US"/>
    </w:rPr>
  </w:style>
  <w:style w:type="paragraph" w:customStyle="1" w:styleId="c2">
    <w:name w:val="c2"/>
    <w:basedOn w:val="a"/>
    <w:rsid w:val="00373291"/>
    <w:pPr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basedOn w:val="a0"/>
    <w:rsid w:val="00373291"/>
  </w:style>
  <w:style w:type="paragraph" w:styleId="a3">
    <w:name w:val="Balloon Text"/>
    <w:basedOn w:val="a"/>
    <w:rsid w:val="003732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sid w:val="00373291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373291"/>
    <w:pPr>
      <w:spacing w:before="100" w:beforeAutospacing="1" w:after="100" w:afterAutospacing="1"/>
    </w:pPr>
    <w:rPr>
      <w:sz w:val="24"/>
      <w:szCs w:val="24"/>
    </w:rPr>
  </w:style>
  <w:style w:type="paragraph" w:customStyle="1" w:styleId="c8">
    <w:name w:val="c8"/>
    <w:basedOn w:val="a"/>
    <w:rsid w:val="00373291"/>
    <w:pPr>
      <w:spacing w:before="100" w:beforeAutospacing="1" w:after="100" w:afterAutospacing="1"/>
    </w:pPr>
    <w:rPr>
      <w:sz w:val="24"/>
      <w:szCs w:val="24"/>
    </w:rPr>
  </w:style>
  <w:style w:type="character" w:customStyle="1" w:styleId="c30">
    <w:name w:val="c30"/>
    <w:basedOn w:val="a0"/>
    <w:rsid w:val="00373291"/>
  </w:style>
  <w:style w:type="character" w:styleId="a5">
    <w:name w:val="Hyperlink"/>
    <w:basedOn w:val="a0"/>
    <w:semiHidden/>
    <w:unhideWhenUsed/>
    <w:rsid w:val="00373291"/>
    <w:rPr>
      <w:color w:val="0000FF"/>
      <w:u w:val="single"/>
    </w:rPr>
  </w:style>
  <w:style w:type="character" w:customStyle="1" w:styleId="apple-converted-space">
    <w:name w:val="apple-converted-space"/>
    <w:basedOn w:val="a0"/>
    <w:rsid w:val="00373291"/>
  </w:style>
  <w:style w:type="character" w:styleId="a6">
    <w:name w:val="FollowedHyperlink"/>
    <w:basedOn w:val="a0"/>
    <w:semiHidden/>
    <w:unhideWhenUsed/>
    <w:rsid w:val="00373291"/>
    <w:rPr>
      <w:color w:val="800080"/>
      <w:u w:val="single"/>
    </w:rPr>
  </w:style>
  <w:style w:type="paragraph" w:styleId="a7">
    <w:name w:val="Normal (Web)"/>
    <w:basedOn w:val="a"/>
    <w:uiPriority w:val="99"/>
    <w:unhideWhenUsed/>
    <w:rsid w:val="00373291"/>
    <w:pPr>
      <w:spacing w:before="100" w:beforeAutospacing="1" w:after="100" w:afterAutospacing="1"/>
    </w:pPr>
    <w:rPr>
      <w:sz w:val="24"/>
      <w:szCs w:val="24"/>
    </w:rPr>
  </w:style>
  <w:style w:type="paragraph" w:styleId="a8">
    <w:name w:val="footnote text"/>
    <w:basedOn w:val="a"/>
    <w:semiHidden/>
    <w:unhideWhenUsed/>
    <w:rsid w:val="00373291"/>
    <w:rPr>
      <w:sz w:val="20"/>
      <w:szCs w:val="20"/>
    </w:rPr>
  </w:style>
  <w:style w:type="character" w:customStyle="1" w:styleId="a9">
    <w:name w:val="Текст сноски Знак"/>
    <w:basedOn w:val="a0"/>
    <w:semiHidden/>
    <w:rsid w:val="00373291"/>
  </w:style>
  <w:style w:type="paragraph" w:styleId="aa">
    <w:name w:val="header"/>
    <w:basedOn w:val="a"/>
    <w:unhideWhenUsed/>
    <w:rsid w:val="00373291"/>
    <w:pPr>
      <w:widowControl w:val="0"/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b">
    <w:name w:val="Верхний колонтитул Знак"/>
    <w:basedOn w:val="a0"/>
    <w:semiHidden/>
    <w:rsid w:val="00373291"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ac">
    <w:name w:val="Нижний колонтитул Знак"/>
    <w:basedOn w:val="a0"/>
    <w:uiPriority w:val="99"/>
    <w:rsid w:val="00373291"/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ad">
    <w:name w:val="footer"/>
    <w:basedOn w:val="a"/>
    <w:link w:val="11"/>
    <w:uiPriority w:val="99"/>
    <w:unhideWhenUsed/>
    <w:rsid w:val="00373291"/>
    <w:pPr>
      <w:widowControl w:val="0"/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ae">
    <w:name w:val="List"/>
    <w:basedOn w:val="a"/>
    <w:semiHidden/>
    <w:unhideWhenUsed/>
    <w:rsid w:val="00373291"/>
    <w:pPr>
      <w:ind w:left="283" w:hanging="283"/>
    </w:pPr>
    <w:rPr>
      <w:rFonts w:ascii="Arial" w:hAnsi="Arial" w:cs="Wingdings"/>
      <w:sz w:val="24"/>
      <w:lang w:eastAsia="ar-SA"/>
    </w:rPr>
  </w:style>
  <w:style w:type="paragraph" w:styleId="21">
    <w:name w:val="List 2"/>
    <w:basedOn w:val="a"/>
    <w:unhideWhenUsed/>
    <w:rsid w:val="00373291"/>
    <w:pPr>
      <w:widowControl w:val="0"/>
      <w:ind w:left="566" w:hanging="283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f">
    <w:name w:val="Title"/>
    <w:basedOn w:val="a"/>
    <w:qFormat/>
    <w:rsid w:val="00373291"/>
    <w:pPr>
      <w:jc w:val="center"/>
    </w:pPr>
    <w:rPr>
      <w:b/>
      <w:bCs/>
      <w:szCs w:val="24"/>
    </w:rPr>
  </w:style>
  <w:style w:type="character" w:customStyle="1" w:styleId="af0">
    <w:name w:val="Название Знак"/>
    <w:basedOn w:val="a0"/>
    <w:rsid w:val="00373291"/>
    <w:rPr>
      <w:b/>
      <w:bCs/>
      <w:sz w:val="28"/>
      <w:szCs w:val="24"/>
    </w:rPr>
  </w:style>
  <w:style w:type="paragraph" w:styleId="af1">
    <w:name w:val="Body Text"/>
    <w:basedOn w:val="a"/>
    <w:unhideWhenUsed/>
    <w:qFormat/>
    <w:rsid w:val="00373291"/>
    <w:pPr>
      <w:jc w:val="both"/>
    </w:pPr>
    <w:rPr>
      <w:szCs w:val="24"/>
    </w:rPr>
  </w:style>
  <w:style w:type="character" w:customStyle="1" w:styleId="af2">
    <w:name w:val="Основной текст Знак"/>
    <w:basedOn w:val="a0"/>
    <w:uiPriority w:val="99"/>
    <w:rsid w:val="00373291"/>
    <w:rPr>
      <w:sz w:val="28"/>
      <w:szCs w:val="24"/>
    </w:rPr>
  </w:style>
  <w:style w:type="character" w:customStyle="1" w:styleId="af3">
    <w:name w:val="Основной текст с отступом Знак"/>
    <w:aliases w:val="текст Знак,Основной текст 1 Знак,Основной текст 1 Знак Знак Знак Знак Знак,Основной текст 1 Знак Знак Знак Знак1"/>
    <w:basedOn w:val="a0"/>
    <w:uiPriority w:val="99"/>
    <w:locked/>
    <w:rsid w:val="00373291"/>
    <w:rPr>
      <w:sz w:val="28"/>
      <w:szCs w:val="24"/>
    </w:rPr>
  </w:style>
  <w:style w:type="paragraph" w:styleId="af4">
    <w:name w:val="Body Text Indent"/>
    <w:aliases w:val="текст,Основной текст 1,Основной текст 1 Знак Знак Знак Знак,Основной текст 1 Знак Знак Знак"/>
    <w:basedOn w:val="a"/>
    <w:uiPriority w:val="99"/>
    <w:unhideWhenUsed/>
    <w:rsid w:val="00373291"/>
    <w:pPr>
      <w:spacing w:line="360" w:lineRule="auto"/>
      <w:ind w:left="360"/>
      <w:jc w:val="both"/>
    </w:pPr>
    <w:rPr>
      <w:szCs w:val="24"/>
    </w:rPr>
  </w:style>
  <w:style w:type="character" w:customStyle="1" w:styleId="12">
    <w:name w:val="Основной текст с отступом Знак1"/>
    <w:aliases w:val="текст Знак1,Основной текст 1 Знак1,Основной текст 1 Знак Знак Знак Знак Знак1,Основной текст 1 Знак Знак Знак Знак2"/>
    <w:basedOn w:val="a0"/>
    <w:rsid w:val="00373291"/>
    <w:rPr>
      <w:sz w:val="28"/>
      <w:szCs w:val="28"/>
    </w:rPr>
  </w:style>
  <w:style w:type="paragraph" w:styleId="af5">
    <w:name w:val="Subtitle"/>
    <w:basedOn w:val="a"/>
    <w:qFormat/>
    <w:rsid w:val="00373291"/>
    <w:pPr>
      <w:jc w:val="both"/>
    </w:pPr>
    <w:rPr>
      <w:b/>
      <w:i/>
      <w:szCs w:val="24"/>
    </w:rPr>
  </w:style>
  <w:style w:type="character" w:customStyle="1" w:styleId="af6">
    <w:name w:val="Подзаголовок Знак"/>
    <w:basedOn w:val="a0"/>
    <w:rsid w:val="00373291"/>
    <w:rPr>
      <w:b/>
      <w:i/>
      <w:sz w:val="28"/>
      <w:szCs w:val="24"/>
    </w:rPr>
  </w:style>
  <w:style w:type="paragraph" w:styleId="22">
    <w:name w:val="Body Text 2"/>
    <w:basedOn w:val="a"/>
    <w:unhideWhenUsed/>
    <w:rsid w:val="00373291"/>
    <w:rPr>
      <w:bCs/>
    </w:rPr>
  </w:style>
  <w:style w:type="character" w:customStyle="1" w:styleId="23">
    <w:name w:val="Основной текст 2 Знак"/>
    <w:basedOn w:val="a0"/>
    <w:rsid w:val="00373291"/>
    <w:rPr>
      <w:bCs/>
      <w:sz w:val="28"/>
      <w:szCs w:val="28"/>
    </w:rPr>
  </w:style>
  <w:style w:type="paragraph" w:styleId="31">
    <w:name w:val="Body Text 3"/>
    <w:basedOn w:val="a"/>
    <w:semiHidden/>
    <w:unhideWhenUsed/>
    <w:rsid w:val="00373291"/>
    <w:pPr>
      <w:widowControl w:val="0"/>
      <w:shd w:val="clear" w:color="auto" w:fill="FFFFFF"/>
      <w:autoSpaceDE w:val="0"/>
      <w:autoSpaceDN w:val="0"/>
      <w:adjustRightInd w:val="0"/>
      <w:spacing w:line="322" w:lineRule="exact"/>
      <w:ind w:right="72"/>
    </w:pPr>
    <w:rPr>
      <w:b/>
      <w:bCs/>
    </w:rPr>
  </w:style>
  <w:style w:type="character" w:customStyle="1" w:styleId="32">
    <w:name w:val="Основной текст 3 Знак"/>
    <w:basedOn w:val="a0"/>
    <w:semiHidden/>
    <w:rsid w:val="00373291"/>
    <w:rPr>
      <w:b/>
      <w:bCs/>
      <w:sz w:val="28"/>
      <w:szCs w:val="28"/>
      <w:shd w:val="clear" w:color="auto" w:fill="FFFFFF"/>
    </w:rPr>
  </w:style>
  <w:style w:type="paragraph" w:styleId="24">
    <w:name w:val="Body Text Indent 2"/>
    <w:basedOn w:val="a"/>
    <w:semiHidden/>
    <w:unhideWhenUsed/>
    <w:rsid w:val="00373291"/>
    <w:pPr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rsid w:val="00373291"/>
    <w:rPr>
      <w:sz w:val="24"/>
      <w:szCs w:val="24"/>
    </w:rPr>
  </w:style>
  <w:style w:type="paragraph" w:styleId="33">
    <w:name w:val="Body Text Indent 3"/>
    <w:basedOn w:val="a"/>
    <w:semiHidden/>
    <w:unhideWhenUsed/>
    <w:rsid w:val="00373291"/>
    <w:pPr>
      <w:ind w:firstLine="709"/>
      <w:jc w:val="both"/>
    </w:pPr>
  </w:style>
  <w:style w:type="character" w:customStyle="1" w:styleId="34">
    <w:name w:val="Основной текст с отступом 3 Знак"/>
    <w:basedOn w:val="a0"/>
    <w:rsid w:val="00373291"/>
    <w:rPr>
      <w:sz w:val="28"/>
      <w:szCs w:val="28"/>
    </w:rPr>
  </w:style>
  <w:style w:type="paragraph" w:styleId="af7">
    <w:name w:val="List Paragraph"/>
    <w:basedOn w:val="a"/>
    <w:uiPriority w:val="34"/>
    <w:qFormat/>
    <w:rsid w:val="00373291"/>
    <w:pPr>
      <w:widowControl w:val="0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26">
    <w:name w:val="Знак2"/>
    <w:basedOn w:val="a"/>
    <w:rsid w:val="0037329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Знак Знак Знак"/>
    <w:basedOn w:val="a"/>
    <w:rsid w:val="00373291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9">
    <w:name w:val="Содержимое таблицы"/>
    <w:basedOn w:val="a"/>
    <w:rsid w:val="00373291"/>
    <w:pPr>
      <w:widowControl w:val="0"/>
      <w:suppressLineNumbers/>
      <w:suppressAutoHyphens/>
    </w:pPr>
    <w:rPr>
      <w:rFonts w:ascii="Liberation Serif" w:eastAsia="Droid Sans Fallback" w:hAnsi="Liberation Serif"/>
      <w:kern w:val="2"/>
      <w:sz w:val="24"/>
      <w:szCs w:val="24"/>
      <w:lang w:eastAsia="zh-CN"/>
    </w:rPr>
  </w:style>
  <w:style w:type="paragraph" w:customStyle="1" w:styleId="Style1">
    <w:name w:val="Style1"/>
    <w:basedOn w:val="a"/>
    <w:rsid w:val="00373291"/>
    <w:pPr>
      <w:widowControl w:val="0"/>
      <w:autoSpaceDE w:val="0"/>
      <w:autoSpaceDN w:val="0"/>
      <w:adjustRightInd w:val="0"/>
      <w:spacing w:line="270" w:lineRule="exact"/>
      <w:ind w:firstLine="1416"/>
      <w:jc w:val="both"/>
    </w:pPr>
    <w:rPr>
      <w:sz w:val="24"/>
      <w:szCs w:val="24"/>
    </w:rPr>
  </w:style>
  <w:style w:type="paragraph" w:customStyle="1" w:styleId="13">
    <w:name w:val="Обычный1"/>
    <w:rsid w:val="00373291"/>
    <w:rPr>
      <w:sz w:val="24"/>
    </w:rPr>
  </w:style>
  <w:style w:type="paragraph" w:customStyle="1" w:styleId="210">
    <w:name w:val="Основной текст 21"/>
    <w:basedOn w:val="a"/>
    <w:rsid w:val="00373291"/>
    <w:pPr>
      <w:ind w:firstLine="709"/>
      <w:jc w:val="both"/>
    </w:pPr>
    <w:rPr>
      <w:rFonts w:cs="Courier New"/>
      <w:sz w:val="24"/>
      <w:szCs w:val="24"/>
      <w:lang w:eastAsia="ar-SA"/>
    </w:rPr>
  </w:style>
  <w:style w:type="character" w:styleId="afa">
    <w:name w:val="footnote reference"/>
    <w:semiHidden/>
    <w:unhideWhenUsed/>
    <w:rsid w:val="00373291"/>
    <w:rPr>
      <w:vertAlign w:val="superscript"/>
    </w:rPr>
  </w:style>
  <w:style w:type="character" w:customStyle="1" w:styleId="FontStyle11">
    <w:name w:val="Font Style11"/>
    <w:basedOn w:val="a0"/>
    <w:rsid w:val="00373291"/>
    <w:rPr>
      <w:rFonts w:ascii="Times New Roman" w:hAnsi="Times New Roman" w:cs="Times New Roman" w:hint="default"/>
      <w:sz w:val="24"/>
      <w:szCs w:val="24"/>
    </w:rPr>
  </w:style>
  <w:style w:type="character" w:customStyle="1" w:styleId="FontStyle63">
    <w:name w:val="Font Style63"/>
    <w:rsid w:val="00373291"/>
    <w:rPr>
      <w:rFonts w:ascii="Times New Roman" w:hAnsi="Times New Roman" w:cs="Times New Roman" w:hint="default"/>
      <w:sz w:val="24"/>
      <w:szCs w:val="24"/>
    </w:rPr>
  </w:style>
  <w:style w:type="character" w:customStyle="1" w:styleId="FontStyle62">
    <w:name w:val="Font Style62"/>
    <w:rsid w:val="0037329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0">
    <w:name w:val="Font Style60"/>
    <w:rsid w:val="00373291"/>
    <w:rPr>
      <w:rFonts w:ascii="Times New Roman" w:hAnsi="Times New Roman" w:cs="Times New Roman" w:hint="default"/>
      <w:i/>
      <w:iCs/>
      <w:sz w:val="24"/>
      <w:szCs w:val="24"/>
    </w:rPr>
  </w:style>
  <w:style w:type="paragraph" w:styleId="afb">
    <w:name w:val="Block Text"/>
    <w:basedOn w:val="a"/>
    <w:semiHidden/>
    <w:rsid w:val="00373291"/>
    <w:pPr>
      <w:tabs>
        <w:tab w:val="left" w:pos="916"/>
        <w:tab w:val="left" w:pos="1832"/>
        <w:tab w:val="left" w:pos="2748"/>
        <w:tab w:val="left" w:pos="3660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360" w:right="-185"/>
      <w:jc w:val="both"/>
    </w:pPr>
    <w:rPr>
      <w:iCs/>
      <w:szCs w:val="24"/>
    </w:rPr>
  </w:style>
  <w:style w:type="paragraph" w:customStyle="1" w:styleId="27">
    <w:name w:val="Стиль2"/>
    <w:basedOn w:val="a"/>
    <w:rsid w:val="00373291"/>
    <w:pPr>
      <w:spacing w:line="384" w:lineRule="auto"/>
      <w:ind w:firstLine="720"/>
      <w:jc w:val="both"/>
    </w:pPr>
    <w:rPr>
      <w:rFonts w:eastAsia="Calibri"/>
      <w:szCs w:val="20"/>
    </w:rPr>
  </w:style>
  <w:style w:type="paragraph" w:customStyle="1" w:styleId="14">
    <w:name w:val="Абзац списка1"/>
    <w:basedOn w:val="a"/>
    <w:rsid w:val="003732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6F2EF6"/>
    <w:rPr>
      <w:b/>
      <w:bCs/>
      <w:iCs/>
      <w:sz w:val="28"/>
      <w:szCs w:val="22"/>
      <w:lang w:eastAsia="en-US"/>
    </w:rPr>
  </w:style>
  <w:style w:type="character" w:customStyle="1" w:styleId="110">
    <w:name w:val="Основной текст (11)"/>
    <w:rsid w:val="00C95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35">
    <w:name w:val="Основной текст3"/>
    <w:basedOn w:val="a"/>
    <w:rsid w:val="00C95CE2"/>
    <w:pPr>
      <w:widowControl w:val="0"/>
      <w:shd w:val="clear" w:color="auto" w:fill="FFFFFF"/>
      <w:spacing w:line="269" w:lineRule="exact"/>
      <w:ind w:hanging="340"/>
      <w:jc w:val="center"/>
    </w:pPr>
    <w:rPr>
      <w:color w:val="000000"/>
      <w:sz w:val="27"/>
      <w:szCs w:val="27"/>
    </w:rPr>
  </w:style>
  <w:style w:type="character" w:customStyle="1" w:styleId="afc">
    <w:name w:val="Основной текст + Курсив"/>
    <w:rsid w:val="00C95C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d">
    <w:name w:val="Основной текст + Полужирный"/>
    <w:rsid w:val="00C95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paragraph" w:customStyle="1" w:styleId="15">
    <w:name w:val="Цитата1"/>
    <w:basedOn w:val="a"/>
    <w:rsid w:val="00A32B17"/>
    <w:pPr>
      <w:ind w:left="540" w:right="436" w:firstLine="360"/>
    </w:pPr>
    <w:rPr>
      <w:sz w:val="24"/>
      <w:szCs w:val="24"/>
      <w:lang w:eastAsia="zh-CN"/>
    </w:rPr>
  </w:style>
  <w:style w:type="numbering" w:customStyle="1" w:styleId="16">
    <w:name w:val="Нет списка1"/>
    <w:next w:val="a2"/>
    <w:uiPriority w:val="99"/>
    <w:semiHidden/>
    <w:unhideWhenUsed/>
    <w:rsid w:val="00620E71"/>
  </w:style>
  <w:style w:type="character" w:customStyle="1" w:styleId="40">
    <w:name w:val="Заголовок 4 Знак"/>
    <w:basedOn w:val="a0"/>
    <w:link w:val="4"/>
    <w:rsid w:val="00620E71"/>
    <w:rPr>
      <w:b/>
      <w:bCs/>
      <w:sz w:val="28"/>
      <w:szCs w:val="28"/>
      <w:shd w:val="clear" w:color="auto" w:fill="FFFFFF"/>
      <w:lang w:eastAsia="en-US"/>
    </w:rPr>
  </w:style>
  <w:style w:type="character" w:customStyle="1" w:styleId="80">
    <w:name w:val="Заголовок 8 Знак"/>
    <w:basedOn w:val="a0"/>
    <w:link w:val="8"/>
    <w:rsid w:val="00620E71"/>
    <w:rPr>
      <w:b/>
      <w:bCs/>
      <w:color w:val="000000"/>
      <w:spacing w:val="2"/>
      <w:sz w:val="28"/>
      <w:szCs w:val="24"/>
      <w:lang w:eastAsia="en-US"/>
    </w:rPr>
  </w:style>
  <w:style w:type="character" w:customStyle="1" w:styleId="11">
    <w:name w:val="Нижний колонтитул Знак1"/>
    <w:basedOn w:val="a0"/>
    <w:link w:val="ad"/>
    <w:uiPriority w:val="99"/>
    <w:rsid w:val="00620E71"/>
    <w:rPr>
      <w:rFonts w:ascii="Calibri" w:eastAsia="Calibri" w:hAnsi="Calibri"/>
      <w:sz w:val="22"/>
      <w:szCs w:val="22"/>
      <w:lang w:val="en-US" w:eastAsia="en-US"/>
    </w:rPr>
  </w:style>
  <w:style w:type="paragraph" w:customStyle="1" w:styleId="17">
    <w:name w:val="Заголовок1"/>
    <w:basedOn w:val="a"/>
    <w:next w:val="a"/>
    <w:rsid w:val="00943986"/>
    <w:pPr>
      <w:shd w:val="pct25" w:color="000000" w:fill="FFFFFF"/>
      <w:tabs>
        <w:tab w:val="left" w:pos="-1440"/>
        <w:tab w:val="right" w:pos="-1368"/>
      </w:tabs>
      <w:spacing w:line="240" w:lineRule="atLeast"/>
      <w:jc w:val="center"/>
    </w:pPr>
    <w:rPr>
      <w:rFonts w:ascii="Arial" w:hAnsi="Arial"/>
      <w:b/>
      <w:i/>
      <w:sz w:val="24"/>
      <w:szCs w:val="20"/>
    </w:rPr>
  </w:style>
  <w:style w:type="paragraph" w:customStyle="1" w:styleId="Default">
    <w:name w:val="Default"/>
    <w:rsid w:val="00AC297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fe">
    <w:name w:val="Table Grid"/>
    <w:basedOn w:val="a1"/>
    <w:uiPriority w:val="59"/>
    <w:rsid w:val="0074680B"/>
    <w:rPr>
      <w:rFonts w:eastAsia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742D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ozon.ru/context/detail/id/30920154/" TargetMode="External"/><Relationship Id="rId18" Type="http://schemas.openxmlformats.org/officeDocument/2006/relationships/hyperlink" Target="https://www.google.com/shopping/product/9529680441657561740?rlz=1C1MSIM_enRU821RU821&amp;biw=1920&amp;bih=888&amp;sxsrf=ACYBGNQXbzO5xfndV3eX5W9YhLmUtTpuJg:1568960326832&amp;q=%D0%9A%D0%B0%D0%BB%D1%8C%D0%BA%D1%83%D0%BB%D1%8F%D1%82%D0%BE%D1%80+113*87&amp;oq=%D0%9A%D0%B0%D0%BB%D1%8C%D0%BA%D1%83%D0%BB%D1%8F%D1%82%D0%BE%D1%80+113*87&amp;prds=epd:697094271803237469,paur:ClkAsKraX0xlfn9bDOUkaxrtwrMqRxb8amuXZGocqVe2y-c72dmQk-aR-0ZZsv2RBRA_O-dQIS674E11YAPE0eLH0wTIdJO93GMjcskrrr1gh5qR3ZE_tBZsfBIZAFPVH702K-Zt0fG_x4qt8Cxy6n8Y5NDc-g,prmr:1&amp;sa=X&amp;ved=0ahUKEwiO8bn04N7kAhVk-SoKHYO0AWkQ8wIItg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aclk?sa=l&amp;ai=DChcSEwi357TXwtrkAhUFwBgKHcgZB_8YABABGgJsZQ&amp;sig=AOD64_00EQ--FGtQGooxXWAXw3Vm22cCTg&amp;ctype=5&amp;q=&amp;ved=0ahUKEwiT2a7XwtrkAhV2AxAIHcXXB1cQ2CkI0AQ&amp;adurl=" TargetMode="External"/><Relationship Id="rId17" Type="http://schemas.openxmlformats.org/officeDocument/2006/relationships/hyperlink" Target="https://www.citilink.ru/catalog/computers_and_notebooks/monitors_and_office/mfu/105189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aclk?sa=l&amp;ai=DChcSEwjC2dyC0drkAhUD4BgKHf3-A4sYABABGgJsZQ&amp;sig=AOD64_31iZyMQYPHzb3A-3j5hVvh0zHxzQ&amp;ctype=5&amp;q=&amp;ved=0ahUKEwiRzdeC0drkAhULtIsKHWVKA8cQwzwICg&amp;adurl=" TargetMode="External"/><Relationship Id="rId20" Type="http://schemas.openxmlformats.org/officeDocument/2006/relationships/hyperlink" Target="https://www.google.com/aclk?sa=l&amp;ai=DChcSEwiGz7yY497kAhXI55oKHWARA1cYABANGgJsbQ&amp;sig=AOD64_3c1NMsqsrSxgGjiRIn2-VxRb6Wyw&amp;ctype=5&amp;q=&amp;ved=0ahUKEwiJgbeY497kAhVmwIsKHRiFBZoQ2CkIygI&amp;adurl=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aclk?sa=L&amp;ai=DChcSEwii_c7GwtrkAhWVlBgKHZoXAmsYABADGgJsZQ&amp;sig=AOD64_3-KijV75jUzKPzXjfw92mSxR1zRg&amp;ctype=5&amp;q=&amp;ved=0ahUKEwiwj8rGwtrkAhWho4sKHaA2CrgQ2CkIzQI&amp;adurl=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dealturnik.ru/product/kanat-trenirovochnyy-perform-better-training-ropes-white-dlina-9m/" TargetMode="External"/><Relationship Id="rId10" Type="http://schemas.openxmlformats.org/officeDocument/2006/relationships/hyperlink" Target="https://www.google.com/aclk?sa=l&amp;ai=DChcSEwj-y_ivwtrkAhXEFRgKHdvXBLAYABAIGgJsZQ&amp;sig=AOD64_3stBSw5BDYVcD8Dh49XqJU7NoiUg&amp;ctype=5&amp;q=&amp;ved=0ahUKEwig5fOvwtrkAhVQxosKHaWPADQQ2CkI2QI&amp;adurl=" TargetMode="External"/><Relationship Id="rId19" Type="http://schemas.openxmlformats.org/officeDocument/2006/relationships/hyperlink" Target="https://www.google.com/aclk?sa=l&amp;ai=DChcSEwiHv6uE4d7kAhXHqxgKHQOuBgEYABASGgJsZQ&amp;sig=AOD64_2AHNSepiKPqugwhUOPsD1l2rBQFw&amp;ctype=5&amp;q=&amp;ved=0ahUKEwjb2KaE4d7kAhXnlosKHfdMC4IQ2CkIjAM&amp;adurl=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google.com/aclk?sa=l&amp;ai=DChcSEwjlm8zIxdrkAhVB5ZoKHYQ1A4AYABAKGgJsbQ&amp;sig=AOD64_1wTpKNpuokMcKFNvPL4NegEWxS5A&amp;ctype=5&amp;q=&amp;ved=0ahUKEwjYxsfIxdrkAhXwoYsKHRU8ARoQpysICg&amp;adurl=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042EA-E473-423F-81E1-04E9BA065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91</Pages>
  <Words>17862</Words>
  <Characters>133419</Characters>
  <Application>Microsoft Office Word</Application>
  <DocSecurity>0</DocSecurity>
  <Lines>1111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150980</CharactersWithSpaces>
  <SharedDoc>false</SharedDoc>
  <HLinks>
    <vt:vector size="30" baseType="variant">
      <vt:variant>
        <vt:i4>132164</vt:i4>
      </vt:variant>
      <vt:variant>
        <vt:i4>12</vt:i4>
      </vt:variant>
      <vt:variant>
        <vt:i4>0</vt:i4>
      </vt:variant>
      <vt:variant>
        <vt:i4>5</vt:i4>
      </vt:variant>
      <vt:variant>
        <vt:lpwstr>http://lib.sportedu.ru/2SimQuery.idc?Title=техническая%20подготовка%20гандболиста</vt:lpwstr>
      </vt:variant>
      <vt:variant>
        <vt:lpwstr/>
      </vt:variant>
      <vt:variant>
        <vt:i4>75235344</vt:i4>
      </vt:variant>
      <vt:variant>
        <vt:i4>9</vt:i4>
      </vt:variant>
      <vt:variant>
        <vt:i4>0</vt:i4>
      </vt:variant>
      <vt:variant>
        <vt:i4>5</vt:i4>
      </vt:variant>
      <vt:variant>
        <vt:lpwstr>http://lib.sportedu.ru/2SimQuery.idc?Author=шестаков%20и</vt:lpwstr>
      </vt:variant>
      <vt:variant>
        <vt:lpwstr/>
      </vt:variant>
      <vt:variant>
        <vt:i4>70124651</vt:i4>
      </vt:variant>
      <vt:variant>
        <vt:i4>6</vt:i4>
      </vt:variant>
      <vt:variant>
        <vt:i4>0</vt:i4>
      </vt:variant>
      <vt:variant>
        <vt:i4>5</vt:i4>
      </vt:variant>
      <vt:variant>
        <vt:lpwstr>http://lib.sportedu.ru/2SimQuery.idc?Title=комплексные%20упражнения%20для%20развития%20подвижности,%20скоростно%20-силовой%20подготовки.%20упражнения%20для%20работы%20с%20вратарем.%20упражнения,%20направленные%20на%20совершенствование%20техники%20ловли%20и%20передачи%20мяча.%20игровые%20упражнения%20в%20разминке</vt:lpwstr>
      </vt:variant>
      <vt:variant>
        <vt:lpwstr/>
      </vt:variant>
      <vt:variant>
        <vt:i4>70583406</vt:i4>
      </vt:variant>
      <vt:variant>
        <vt:i4>3</vt:i4>
      </vt:variant>
      <vt:variant>
        <vt:i4>0</vt:i4>
      </vt:variant>
      <vt:variant>
        <vt:i4>5</vt:i4>
      </vt:variant>
      <vt:variant>
        <vt:lpwstr>http://lib.sportedu.ru/2SimQuery.idc?Title=многолетняя%20подготовка%20гандболистов%20в%20детско-юношеских%20спортивных%20школах</vt:lpwstr>
      </vt:variant>
      <vt:variant>
        <vt:lpwstr/>
      </vt:variant>
      <vt:variant>
        <vt:i4>6358130</vt:i4>
      </vt:variant>
      <vt:variant>
        <vt:i4>0</vt:i4>
      </vt:variant>
      <vt:variant>
        <vt:i4>0</vt:i4>
      </vt:variant>
      <vt:variant>
        <vt:i4>5</vt:i4>
      </vt:variant>
      <vt:variant>
        <vt:lpwstr>http://lib.sportedu.ru/2SimQuery.idc?Author=игнатьева%20в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АПК</cp:lastModifiedBy>
  <cp:revision>23</cp:revision>
  <cp:lastPrinted>2017-10-11T03:47:00Z</cp:lastPrinted>
  <dcterms:created xsi:type="dcterms:W3CDTF">2017-10-08T12:56:00Z</dcterms:created>
  <dcterms:modified xsi:type="dcterms:W3CDTF">2021-01-15T10:41:00Z</dcterms:modified>
</cp:coreProperties>
</file>